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BF" w:rsidRDefault="00E110B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sz w:val="36"/>
          <w:szCs w:val="36"/>
        </w:rPr>
      </w:pPr>
    </w:p>
    <w:p w:rsidR="00926211" w:rsidRPr="009136F3" w:rsidRDefault="00926211" w:rsidP="00E110BF">
      <w:pPr>
        <w:spacing w:after="0" w:line="240" w:lineRule="auto"/>
        <w:ind w:right="170"/>
        <w:jc w:val="center"/>
        <w:rPr>
          <w:rFonts w:ascii="Arial Narrow" w:hAnsi="Arial Narrow"/>
          <w:b/>
          <w:color w:val="0000FF"/>
          <w:sz w:val="34"/>
          <w:szCs w:val="34"/>
        </w:rPr>
      </w:pPr>
      <w:r w:rsidRPr="009136F3">
        <w:rPr>
          <w:rFonts w:ascii="Arial Narrow" w:hAnsi="Arial Narrow"/>
          <w:b/>
          <w:color w:val="0000FF"/>
          <w:sz w:val="34"/>
          <w:szCs w:val="34"/>
        </w:rPr>
        <w:t xml:space="preserve">Муниципальное бюджетное общеобразовательное учреждение </w:t>
      </w:r>
    </w:p>
    <w:p w:rsidR="006A1AAE" w:rsidRPr="009136F3" w:rsidRDefault="009136F3" w:rsidP="00E110BF">
      <w:pPr>
        <w:spacing w:after="0" w:line="240" w:lineRule="auto"/>
        <w:ind w:right="170"/>
        <w:jc w:val="center"/>
        <w:rPr>
          <w:rFonts w:ascii="Arial Narrow" w:hAnsi="Arial Narrow"/>
          <w:b/>
          <w:color w:val="0000FF"/>
          <w:sz w:val="34"/>
          <w:szCs w:val="34"/>
        </w:rPr>
      </w:pPr>
      <w:r w:rsidRPr="009136F3">
        <w:rPr>
          <w:rFonts w:ascii="Arial Narrow" w:hAnsi="Arial Narrow"/>
          <w:b/>
          <w:color w:val="0000FF"/>
          <w:sz w:val="34"/>
          <w:szCs w:val="34"/>
        </w:rPr>
        <w:t>Зеленовская средняя общеобразовательная школа</w:t>
      </w:r>
    </w:p>
    <w:p w:rsidR="006A1AAE" w:rsidRPr="003705E5" w:rsidRDefault="006A1AAE" w:rsidP="00E110BF">
      <w:pPr>
        <w:ind w:right="170"/>
        <w:rPr>
          <w:rFonts w:ascii="Times New Roman" w:hAnsi="Times New Roman"/>
          <w:color w:val="000000" w:themeColor="text1"/>
          <w:sz w:val="32"/>
          <w:szCs w:val="32"/>
        </w:rPr>
      </w:pPr>
    </w:p>
    <w:p w:rsidR="00475672" w:rsidRDefault="00475672" w:rsidP="00475672">
      <w:pPr>
        <w:spacing w:after="0" w:line="240" w:lineRule="auto"/>
        <w:ind w:right="170"/>
        <w:jc w:val="center"/>
        <w:rPr>
          <w:b/>
          <w:color w:val="000000" w:themeColor="text1"/>
          <w:sz w:val="144"/>
          <w:szCs w:val="96"/>
        </w:rPr>
      </w:pPr>
    </w:p>
    <w:p w:rsidR="0020637A" w:rsidRPr="009136F3" w:rsidRDefault="0020637A" w:rsidP="00E110BF">
      <w:pPr>
        <w:spacing w:after="0" w:line="360" w:lineRule="auto"/>
        <w:ind w:right="170"/>
        <w:jc w:val="center"/>
        <w:rPr>
          <w:b/>
          <w:color w:val="C00000"/>
          <w:sz w:val="144"/>
          <w:szCs w:val="96"/>
        </w:rPr>
      </w:pPr>
      <w:r w:rsidRPr="009136F3">
        <w:rPr>
          <w:b/>
          <w:color w:val="C00000"/>
          <w:sz w:val="144"/>
          <w:szCs w:val="96"/>
        </w:rPr>
        <w:t>ПАСПОРТ</w:t>
      </w:r>
    </w:p>
    <w:p w:rsidR="0020637A" w:rsidRPr="009136F3" w:rsidRDefault="0020637A" w:rsidP="00E110BF">
      <w:pPr>
        <w:spacing w:after="0" w:line="360" w:lineRule="auto"/>
        <w:ind w:right="170"/>
        <w:jc w:val="center"/>
        <w:rPr>
          <w:b/>
          <w:color w:val="C00000"/>
          <w:sz w:val="72"/>
          <w:szCs w:val="72"/>
        </w:rPr>
      </w:pPr>
      <w:r w:rsidRPr="009136F3">
        <w:rPr>
          <w:b/>
          <w:color w:val="C00000"/>
          <w:sz w:val="72"/>
          <w:szCs w:val="72"/>
        </w:rPr>
        <w:t>ОТРЯДА ЮИД</w:t>
      </w:r>
    </w:p>
    <w:p w:rsidR="006A1AAE" w:rsidRPr="009136F3" w:rsidRDefault="009136F3" w:rsidP="009136F3">
      <w:pPr>
        <w:ind w:right="170"/>
        <w:jc w:val="center"/>
        <w:rPr>
          <w:rFonts w:ascii="Arial" w:hAnsi="Arial" w:cs="Arial"/>
          <w:b/>
          <w:caps/>
          <w:color w:val="0000FF"/>
          <w:sz w:val="72"/>
          <w:szCs w:val="32"/>
        </w:rPr>
      </w:pPr>
      <w:r w:rsidRPr="009136F3">
        <w:rPr>
          <w:rFonts w:ascii="Arial" w:hAnsi="Arial" w:cs="Arial"/>
          <w:b/>
          <w:caps/>
          <w:color w:val="0000FF"/>
          <w:sz w:val="72"/>
          <w:szCs w:val="32"/>
        </w:rPr>
        <w:t>«Казачий патруль»</w:t>
      </w:r>
      <w:r w:rsidR="003705E5" w:rsidRPr="009136F3">
        <w:rPr>
          <w:rFonts w:ascii="Arial" w:hAnsi="Arial" w:cs="Arial"/>
          <w:b/>
          <w:caps/>
          <w:color w:val="0000FF"/>
          <w:sz w:val="72"/>
          <w:szCs w:val="32"/>
        </w:rPr>
        <w:t xml:space="preserve">       </w:t>
      </w:r>
      <w:r w:rsidR="007B37F6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514725" cy="3549874"/>
            <wp:effectExtent l="19050" t="0" r="0" b="0"/>
            <wp:docPr id="4" name="Рисунок 4" descr="http://school-134.ucoz.ru/_si/0/s2764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134.ucoz.ru/_si/0/s27648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68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5" w:rsidRDefault="003705E5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3705E5" w:rsidRDefault="009136F3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  <w:r w:rsidRPr="003705E5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130550" cy="2390775"/>
            <wp:effectExtent l="19050" t="0" r="0" b="0"/>
            <wp:docPr id="2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t="3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F3" w:rsidRDefault="009136F3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9136F3" w:rsidRDefault="009136F3" w:rsidP="00E110BF">
      <w:pPr>
        <w:ind w:right="170"/>
        <w:jc w:val="center"/>
        <w:rPr>
          <w:rFonts w:ascii="Arial Narrow" w:hAnsi="Arial Narrow"/>
          <w:b/>
          <w:sz w:val="32"/>
          <w:szCs w:val="32"/>
        </w:rPr>
      </w:pPr>
      <w:r w:rsidRPr="009136F3">
        <w:rPr>
          <w:rFonts w:ascii="Arial Narrow" w:hAnsi="Arial Narrow"/>
          <w:b/>
          <w:sz w:val="32"/>
          <w:szCs w:val="32"/>
        </w:rPr>
        <w:t>х.</w:t>
      </w:r>
      <w:r>
        <w:rPr>
          <w:rFonts w:ascii="Arial Narrow" w:hAnsi="Arial Narrow"/>
          <w:b/>
          <w:sz w:val="32"/>
          <w:szCs w:val="32"/>
        </w:rPr>
        <w:t xml:space="preserve"> </w:t>
      </w:r>
      <w:r w:rsidRPr="009136F3">
        <w:rPr>
          <w:rFonts w:ascii="Arial Narrow" w:hAnsi="Arial Narrow"/>
          <w:b/>
          <w:sz w:val="32"/>
          <w:szCs w:val="32"/>
        </w:rPr>
        <w:t>Зеленовка</w:t>
      </w:r>
      <w:r w:rsidR="0020637A" w:rsidRPr="009136F3">
        <w:rPr>
          <w:rFonts w:ascii="Arial Narrow" w:hAnsi="Arial Narrow"/>
          <w:b/>
          <w:sz w:val="32"/>
          <w:szCs w:val="32"/>
        </w:rPr>
        <w:t xml:space="preserve"> </w:t>
      </w:r>
      <w:r w:rsidR="00BD009A" w:rsidRPr="009136F3">
        <w:rPr>
          <w:rFonts w:ascii="Arial Narrow" w:hAnsi="Arial Narrow"/>
          <w:b/>
          <w:sz w:val="32"/>
          <w:szCs w:val="32"/>
        </w:rPr>
        <w:t xml:space="preserve"> </w:t>
      </w:r>
    </w:p>
    <w:p w:rsidR="00BD009A" w:rsidRPr="009136F3" w:rsidRDefault="006A1AAE" w:rsidP="00E110BF">
      <w:pPr>
        <w:ind w:right="170"/>
        <w:jc w:val="center"/>
        <w:rPr>
          <w:rFonts w:ascii="Arial Narrow" w:hAnsi="Arial Narrow"/>
          <w:b/>
          <w:sz w:val="32"/>
          <w:szCs w:val="32"/>
        </w:rPr>
      </w:pPr>
      <w:r w:rsidRPr="009136F3">
        <w:rPr>
          <w:rFonts w:ascii="Arial Narrow" w:hAnsi="Arial Narrow"/>
          <w:b/>
          <w:sz w:val="32"/>
          <w:szCs w:val="32"/>
        </w:rPr>
        <w:t>20</w:t>
      </w:r>
      <w:r w:rsidR="0079157E" w:rsidRPr="00CF4416">
        <w:rPr>
          <w:rFonts w:ascii="Arial Narrow" w:hAnsi="Arial Narrow"/>
          <w:b/>
          <w:sz w:val="32"/>
          <w:szCs w:val="32"/>
        </w:rPr>
        <w:t>20</w:t>
      </w:r>
      <w:r w:rsidRPr="009136F3">
        <w:rPr>
          <w:rFonts w:ascii="Arial Narrow" w:hAnsi="Arial Narrow"/>
          <w:b/>
          <w:sz w:val="32"/>
          <w:szCs w:val="32"/>
        </w:rPr>
        <w:t>-20</w:t>
      </w:r>
      <w:r w:rsidR="0064280F">
        <w:rPr>
          <w:rFonts w:ascii="Arial Narrow" w:hAnsi="Arial Narrow"/>
          <w:b/>
          <w:sz w:val="32"/>
          <w:szCs w:val="32"/>
        </w:rPr>
        <w:t>2</w:t>
      </w:r>
      <w:r w:rsidR="0079157E" w:rsidRPr="00CF4416">
        <w:rPr>
          <w:rFonts w:ascii="Arial Narrow" w:hAnsi="Arial Narrow"/>
          <w:b/>
          <w:sz w:val="32"/>
          <w:szCs w:val="32"/>
        </w:rPr>
        <w:t>1</w:t>
      </w:r>
      <w:r w:rsidR="009136F3">
        <w:rPr>
          <w:rFonts w:ascii="Arial Narrow" w:hAnsi="Arial Narrow"/>
          <w:b/>
          <w:sz w:val="32"/>
          <w:szCs w:val="32"/>
        </w:rPr>
        <w:t xml:space="preserve"> год</w:t>
      </w:r>
    </w:p>
    <w:p w:rsidR="0043294E" w:rsidRDefault="0043294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</w:p>
    <w:p w:rsidR="003705E5" w:rsidRDefault="003705E5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</w:p>
    <w:p w:rsidR="009136F3" w:rsidRDefault="00D91408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Территория: Ростовская область, Тарасовский район</w:t>
      </w:r>
    </w:p>
    <w:p w:rsidR="00BD009A" w:rsidRPr="00D91408" w:rsidRDefault="006A1AAE" w:rsidP="00D91408">
      <w:pPr>
        <w:spacing w:after="0" w:line="276" w:lineRule="auto"/>
        <w:ind w:left="284" w:right="170"/>
        <w:rPr>
          <w:rFonts w:ascii="Times New Roman" w:hAnsi="Times New Roman"/>
          <w:sz w:val="32"/>
          <w:szCs w:val="32"/>
          <w:lang w:bidi="he-IL"/>
        </w:rPr>
      </w:pPr>
      <w:r w:rsidRPr="0020637A">
        <w:rPr>
          <w:rFonts w:ascii="Times New Roman" w:hAnsi="Times New Roman"/>
          <w:sz w:val="32"/>
          <w:szCs w:val="32"/>
        </w:rPr>
        <w:t>Образовательное учреждение –</w:t>
      </w:r>
      <w:r w:rsidRPr="00D91408">
        <w:rPr>
          <w:rFonts w:ascii="Times New Roman" w:hAnsi="Times New Roman"/>
          <w:sz w:val="32"/>
          <w:szCs w:val="32"/>
        </w:rPr>
        <w:t xml:space="preserve"> </w:t>
      </w:r>
      <w:r w:rsidR="00D91408" w:rsidRPr="00D91408">
        <w:rPr>
          <w:rFonts w:ascii="Times New Roman" w:hAnsi="Times New Roman"/>
          <w:sz w:val="32"/>
          <w:szCs w:val="32"/>
          <w:lang w:bidi="he-IL"/>
        </w:rPr>
        <w:t xml:space="preserve">Муниципальное бюджетное общеобразовательное учреждение </w:t>
      </w:r>
      <w:r w:rsidR="00D91408">
        <w:rPr>
          <w:rFonts w:ascii="Times New Roman" w:hAnsi="Times New Roman"/>
          <w:sz w:val="32"/>
          <w:szCs w:val="32"/>
          <w:lang w:bidi="he-IL"/>
        </w:rPr>
        <w:t xml:space="preserve"> </w:t>
      </w:r>
      <w:r w:rsidR="00D91408" w:rsidRPr="00D91408">
        <w:rPr>
          <w:rFonts w:ascii="Times New Roman" w:hAnsi="Times New Roman"/>
          <w:sz w:val="32"/>
          <w:szCs w:val="32"/>
          <w:lang w:bidi="he-IL"/>
        </w:rPr>
        <w:t>Зеленовская средняя общеобразовательная школа</w:t>
      </w:r>
    </w:p>
    <w:p w:rsidR="0020637A" w:rsidRPr="0020637A" w:rsidRDefault="006A1AAE" w:rsidP="009136F3">
      <w:pPr>
        <w:spacing w:after="0" w:line="276" w:lineRule="auto"/>
        <w:ind w:left="284" w:right="170"/>
        <w:rPr>
          <w:rFonts w:ascii="Times New Roman" w:hAnsi="Times New Roman"/>
          <w:color w:val="C00000"/>
          <w:sz w:val="32"/>
          <w:szCs w:val="32"/>
          <w:u w:val="single"/>
        </w:rPr>
      </w:pPr>
      <w:r w:rsidRPr="0020637A">
        <w:rPr>
          <w:rFonts w:ascii="Times New Roman" w:hAnsi="Times New Roman"/>
          <w:sz w:val="32"/>
          <w:szCs w:val="32"/>
        </w:rPr>
        <w:t>Председатель комиссии</w:t>
      </w:r>
      <w:r w:rsidR="00D91408">
        <w:rPr>
          <w:rFonts w:ascii="Times New Roman" w:hAnsi="Times New Roman"/>
          <w:sz w:val="32"/>
          <w:szCs w:val="32"/>
        </w:rPr>
        <w:t xml:space="preserve"> «Движение без опасности»</w:t>
      </w:r>
      <w:r w:rsidR="0020637A" w:rsidRPr="00A42EBA">
        <w:rPr>
          <w:rFonts w:ascii="Times New Roman" w:hAnsi="Times New Roman"/>
          <w:color w:val="000000" w:themeColor="text1"/>
          <w:sz w:val="32"/>
          <w:szCs w:val="32"/>
        </w:rPr>
        <w:t xml:space="preserve">: заместитель директора по воспитательной работе – </w:t>
      </w:r>
      <w:r w:rsidR="009136F3">
        <w:rPr>
          <w:rFonts w:ascii="Times New Roman" w:hAnsi="Times New Roman"/>
          <w:color w:val="000000" w:themeColor="text1"/>
          <w:sz w:val="32"/>
          <w:szCs w:val="32"/>
        </w:rPr>
        <w:t>Филиппова Н.Н.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Руководитель отряда ЮИД</w:t>
      </w:r>
      <w:r w:rsidR="00BD009A" w:rsidRPr="0020637A">
        <w:rPr>
          <w:rFonts w:ascii="Times New Roman" w:hAnsi="Times New Roman"/>
          <w:sz w:val="32"/>
          <w:szCs w:val="32"/>
        </w:rPr>
        <w:t xml:space="preserve"> </w:t>
      </w:r>
      <w:r w:rsidR="009136F3">
        <w:rPr>
          <w:rFonts w:ascii="Times New Roman" w:hAnsi="Times New Roman"/>
          <w:sz w:val="32"/>
          <w:szCs w:val="32"/>
        </w:rPr>
        <w:t>–</w:t>
      </w:r>
      <w:r w:rsidR="00BD009A" w:rsidRPr="0020637A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64280F">
        <w:rPr>
          <w:rFonts w:ascii="Times New Roman" w:hAnsi="Times New Roman"/>
          <w:sz w:val="32"/>
          <w:szCs w:val="32"/>
        </w:rPr>
        <w:t>Брилиантова</w:t>
      </w:r>
      <w:proofErr w:type="spellEnd"/>
      <w:r w:rsidR="0064280F">
        <w:rPr>
          <w:rFonts w:ascii="Times New Roman" w:hAnsi="Times New Roman"/>
          <w:sz w:val="32"/>
          <w:szCs w:val="32"/>
        </w:rPr>
        <w:t xml:space="preserve"> Елена Васильевна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Командир отряда ЮИД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="009136F3">
        <w:rPr>
          <w:rFonts w:ascii="Times New Roman" w:hAnsi="Times New Roman"/>
          <w:sz w:val="32"/>
          <w:szCs w:val="32"/>
        </w:rPr>
        <w:t>–</w:t>
      </w:r>
      <w:r w:rsidRPr="0020637A">
        <w:rPr>
          <w:rFonts w:ascii="Times New Roman" w:hAnsi="Times New Roman"/>
          <w:sz w:val="32"/>
          <w:szCs w:val="32"/>
        </w:rPr>
        <w:t xml:space="preserve"> </w:t>
      </w:r>
      <w:r w:rsidR="0064280F">
        <w:rPr>
          <w:rFonts w:ascii="Times New Roman" w:hAnsi="Times New Roman"/>
          <w:sz w:val="32"/>
          <w:szCs w:val="32"/>
        </w:rPr>
        <w:t>А</w:t>
      </w:r>
      <w:r w:rsidR="005765A9" w:rsidRPr="00CF4416">
        <w:rPr>
          <w:rFonts w:ascii="Times New Roman" w:hAnsi="Times New Roman"/>
          <w:sz w:val="32"/>
          <w:szCs w:val="32"/>
        </w:rPr>
        <w:t>.</w:t>
      </w:r>
      <w:r w:rsidR="0064280F">
        <w:rPr>
          <w:rFonts w:ascii="Times New Roman" w:hAnsi="Times New Roman"/>
          <w:sz w:val="32"/>
          <w:szCs w:val="32"/>
        </w:rPr>
        <w:t>Валерия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Количество членов ЮИД-</w:t>
      </w:r>
      <w:r w:rsidR="009136F3">
        <w:rPr>
          <w:rFonts w:ascii="Times New Roman" w:hAnsi="Times New Roman"/>
          <w:sz w:val="32"/>
          <w:szCs w:val="32"/>
        </w:rPr>
        <w:t>1</w:t>
      </w:r>
      <w:r w:rsidR="0064280F">
        <w:rPr>
          <w:rFonts w:ascii="Times New Roman" w:hAnsi="Times New Roman"/>
          <w:sz w:val="32"/>
          <w:szCs w:val="32"/>
        </w:rPr>
        <w:t>3</w:t>
      </w:r>
      <w:r w:rsidR="00BD009A" w:rsidRPr="0020637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человек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Наличие формы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Эмблема отряда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Название команды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- «</w:t>
      </w:r>
      <w:r w:rsidR="00A42EBA">
        <w:rPr>
          <w:rFonts w:ascii="Times New Roman" w:hAnsi="Times New Roman"/>
          <w:sz w:val="32"/>
          <w:szCs w:val="32"/>
        </w:rPr>
        <w:t>Казач</w:t>
      </w:r>
      <w:r w:rsidR="006D7518">
        <w:rPr>
          <w:rFonts w:ascii="Times New Roman" w:hAnsi="Times New Roman"/>
          <w:sz w:val="32"/>
          <w:szCs w:val="32"/>
        </w:rPr>
        <w:t>ий патруль</w:t>
      </w:r>
      <w:r w:rsidRPr="0020637A">
        <w:rPr>
          <w:rFonts w:ascii="Times New Roman" w:hAnsi="Times New Roman"/>
          <w:sz w:val="32"/>
          <w:szCs w:val="32"/>
        </w:rPr>
        <w:t>»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Девиз отряда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</w:p>
    <w:p w:rsidR="006A1AAE" w:rsidRPr="0020637A" w:rsidRDefault="006A1AAE" w:rsidP="00D91408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Песня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  <w:r w:rsidR="009136F3">
        <w:rPr>
          <w:rFonts w:ascii="Times New Roman" w:hAnsi="Times New Roman"/>
          <w:sz w:val="32"/>
          <w:szCs w:val="32"/>
        </w:rPr>
        <w:tab/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Уголок БДД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-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Шефство над ДОУ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-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="00BD009A"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Наличие плана работы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</w:p>
    <w:p w:rsidR="006A1AAE" w:rsidRPr="0020637A" w:rsidRDefault="006A1AAE" w:rsidP="009136F3">
      <w:pPr>
        <w:spacing w:after="0" w:line="276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Фотоматериал</w:t>
      </w:r>
      <w:proofErr w:type="gramStart"/>
      <w:r w:rsidRPr="0020637A">
        <w:rPr>
          <w:rFonts w:ascii="Times New Roman" w:hAnsi="Times New Roman"/>
          <w:sz w:val="32"/>
          <w:szCs w:val="32"/>
        </w:rPr>
        <w:t>ы-</w:t>
      </w:r>
      <w:proofErr w:type="gramEnd"/>
      <w:r w:rsidR="009136F3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(прилагаются)</w:t>
      </w:r>
    </w:p>
    <w:p w:rsidR="006A1AAE" w:rsidRPr="0020637A" w:rsidRDefault="006A1AAE" w:rsidP="00E110BF">
      <w:pPr>
        <w:spacing w:after="0" w:line="240" w:lineRule="auto"/>
        <w:ind w:right="170"/>
        <w:jc w:val="both"/>
        <w:rPr>
          <w:rFonts w:ascii="Times New Roman" w:hAnsi="Times New Roman"/>
          <w:sz w:val="32"/>
          <w:szCs w:val="32"/>
        </w:rPr>
      </w:pPr>
    </w:p>
    <w:p w:rsidR="006A1AAE" w:rsidRPr="0020637A" w:rsidRDefault="009136F3" w:rsidP="00E110BF">
      <w:pPr>
        <w:spacing w:after="0" w:line="240" w:lineRule="auto"/>
        <w:ind w:right="170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64770</wp:posOffset>
            </wp:positionV>
            <wp:extent cx="5419725" cy="4064635"/>
            <wp:effectExtent l="0" t="0" r="0" b="0"/>
            <wp:wrapTight wrapText="bothSides">
              <wp:wrapPolygon edited="0">
                <wp:start x="0" y="0"/>
                <wp:lineTo x="0" y="21462"/>
                <wp:lineTo x="21562" y="21462"/>
                <wp:lineTo x="21562" y="0"/>
                <wp:lineTo x="0" y="0"/>
              </wp:wrapPolygon>
            </wp:wrapTight>
            <wp:docPr id="8" name="Рисунок 37" descr="http://детский-сад-39.рф/wp-content/uploads/2015/0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детский-сад-39.рф/wp-content/uploads/2015/02/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AAE" w:rsidRPr="0020637A" w:rsidRDefault="006A1AAE" w:rsidP="00E110BF">
      <w:pPr>
        <w:spacing w:after="0" w:line="240" w:lineRule="auto"/>
        <w:ind w:right="170"/>
        <w:jc w:val="both"/>
        <w:rPr>
          <w:rFonts w:ascii="Times New Roman" w:hAnsi="Times New Roman"/>
          <w:sz w:val="32"/>
          <w:szCs w:val="32"/>
        </w:rPr>
      </w:pP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A42EBA" w:rsidRDefault="00A42EBA" w:rsidP="00E110BF">
      <w:pPr>
        <w:spacing w:after="200" w:line="276" w:lineRule="auto"/>
        <w:ind w:right="170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>
        <w:rPr>
          <w:rFonts w:ascii="Times New Roman" w:hAnsi="Times New Roman"/>
          <w:b/>
          <w:i/>
          <w:color w:val="C45911"/>
          <w:sz w:val="32"/>
          <w:szCs w:val="32"/>
          <w:u w:val="double"/>
        </w:rPr>
        <w:br w:type="page"/>
      </w:r>
    </w:p>
    <w:p w:rsidR="0043294E" w:rsidRDefault="0043294E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356DB" w:rsidRDefault="0001696F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618490</wp:posOffset>
            </wp:positionV>
            <wp:extent cx="277114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382" y="21540"/>
                <wp:lineTo x="21382" y="0"/>
                <wp:lineTo x="0" y="0"/>
              </wp:wrapPolygon>
            </wp:wrapTight>
            <wp:docPr id="16" name="Рисунок 16" descr="http://sanatorn.dagschool.com/_http_schools/1762/sanatorn/admin/ckfinder/core/connector/php/connector.phpfck_user_files/images/447884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natorn.dagschool.com/_http_schools/1762/sanatorn/admin/ckfinder/core/connector/php/connector.phpfck_user_files/images/44788456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6DB" w:rsidRP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Эмблема отряда</w:t>
      </w:r>
      <w:r w:rsid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:</w:t>
      </w:r>
    </w:p>
    <w:p w:rsid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</w:p>
    <w:p w:rsid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</w:p>
    <w:p w:rsid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</w:p>
    <w:p w:rsid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</w:p>
    <w:p w:rsid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</w:p>
    <w:p w:rsidR="000356DB" w:rsidRPr="000356DB" w:rsidRDefault="000356DB" w:rsidP="000356DB">
      <w:pPr>
        <w:tabs>
          <w:tab w:val="num" w:pos="600"/>
        </w:tabs>
        <w:spacing w:after="200" w:line="276" w:lineRule="auto"/>
        <w:ind w:left="960" w:hanging="600"/>
        <w:rPr>
          <w:rFonts w:asciiTheme="minorHAnsi" w:eastAsiaTheme="minorEastAsia" w:hAnsiTheme="minorHAnsi" w:cstheme="minorBidi"/>
          <w:b/>
          <w:sz w:val="32"/>
          <w:szCs w:val="32"/>
          <w:lang w:eastAsia="ru-RU"/>
        </w:rPr>
      </w:pPr>
      <w:r w:rsidRPr="000356DB">
        <w:rPr>
          <w:rFonts w:asciiTheme="minorHAnsi" w:eastAsiaTheme="minorEastAsia" w:hAnsiTheme="minorHAnsi" w:cstheme="minorBidi"/>
          <w:b/>
          <w:sz w:val="32"/>
          <w:szCs w:val="32"/>
          <w:lang w:eastAsia="ru-RU"/>
        </w:rPr>
        <w:t xml:space="preserve">                                                </w:t>
      </w:r>
    </w:p>
    <w:p w:rsidR="000356DB" w:rsidRPr="000356DB" w:rsidRDefault="000356DB" w:rsidP="000356DB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Название</w:t>
      </w:r>
      <w:r w:rsidRP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 xml:space="preserve"> отряда</w:t>
      </w: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:</w:t>
      </w:r>
    </w:p>
    <w:p w:rsidR="000356DB" w:rsidRDefault="009D19D8" w:rsidP="000356DB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color w:val="0000FF"/>
          <w:sz w:val="72"/>
          <w:szCs w:val="52"/>
          <w:lang w:eastAsia="ru-RU"/>
        </w:rPr>
      </w:pPr>
      <w:r w:rsidRPr="009D19D8">
        <w:rPr>
          <w:rFonts w:asciiTheme="minorHAnsi" w:eastAsiaTheme="minorEastAsia" w:hAnsiTheme="minorHAnsi" w:cstheme="minorBidi"/>
          <w:noProof/>
          <w:color w:val="0000FF"/>
          <w:sz w:val="72"/>
          <w:szCs w:val="5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4" o:spid="_x0000_s1026" type="#_x0000_t202" style="position:absolute;left:0;text-align:left;margin-left:0;margin-top:0;width:26.4pt;height:45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" filled="f" stroked="f">
            <v:path arrowok="t"/>
            <v:textbox style="mso-fit-shape-to-text:t">
              <w:txbxContent>
                <w:p w:rsidR="000356DB" w:rsidRPr="000356DB" w:rsidRDefault="000356DB" w:rsidP="000356DB">
                  <w:pPr>
                    <w:jc w:val="center"/>
                    <w:rPr>
                      <w:b/>
                      <w:outline/>
                      <w:color w:val="C0504D" w:themeColor="accent2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0356DB" w:rsidRPr="000356DB">
        <w:rPr>
          <w:rFonts w:asciiTheme="minorHAnsi" w:eastAsiaTheme="minorEastAsia" w:hAnsiTheme="minorHAnsi" w:cstheme="minorBidi"/>
          <w:b/>
          <w:color w:val="0000FF"/>
          <w:sz w:val="72"/>
          <w:szCs w:val="52"/>
          <w:lang w:eastAsia="ru-RU"/>
        </w:rPr>
        <w:t>«Казачий патруль»</w:t>
      </w:r>
    </w:p>
    <w:p w:rsidR="0001696F" w:rsidRDefault="0001696F" w:rsidP="0001696F">
      <w:pPr>
        <w:tabs>
          <w:tab w:val="num" w:pos="600"/>
        </w:tabs>
        <w:spacing w:after="200" w:line="276" w:lineRule="auto"/>
        <w:rPr>
          <w:rFonts w:asciiTheme="minorHAnsi" w:eastAsiaTheme="minorEastAsia" w:hAnsiTheme="minorHAnsi" w:cstheme="minorBidi"/>
          <w:b/>
          <w:color w:val="0000FF"/>
          <w:sz w:val="24"/>
          <w:szCs w:val="56"/>
          <w:lang w:eastAsia="ru-RU"/>
        </w:rPr>
      </w:pPr>
      <w:r>
        <w:rPr>
          <w:rFonts w:asciiTheme="minorHAnsi" w:eastAsiaTheme="minorEastAsia" w:hAnsiTheme="minorHAnsi" w:cstheme="minorBidi"/>
          <w:b/>
          <w:color w:val="0000FF"/>
          <w:sz w:val="56"/>
          <w:szCs w:val="56"/>
          <w:lang w:eastAsia="ru-RU"/>
        </w:rPr>
        <w:t xml:space="preserve">                          </w:t>
      </w:r>
    </w:p>
    <w:p w:rsidR="0001696F" w:rsidRPr="0001696F" w:rsidRDefault="0001696F" w:rsidP="0001696F">
      <w:pPr>
        <w:tabs>
          <w:tab w:val="num" w:pos="600"/>
        </w:tabs>
        <w:spacing w:after="200" w:line="276" w:lineRule="auto"/>
        <w:rPr>
          <w:rFonts w:asciiTheme="minorHAnsi" w:eastAsiaTheme="minorEastAsia" w:hAnsiTheme="minorHAnsi" w:cstheme="minorBidi"/>
          <w:b/>
          <w:color w:val="0000FF"/>
          <w:sz w:val="2"/>
          <w:szCs w:val="56"/>
          <w:lang w:eastAsia="ru-RU"/>
        </w:rPr>
      </w:pPr>
    </w:p>
    <w:p w:rsidR="000356DB" w:rsidRPr="0001696F" w:rsidRDefault="000356DB" w:rsidP="0001696F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Девиз</w:t>
      </w:r>
      <w:r w:rsidRP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 xml:space="preserve"> отряда</w:t>
      </w: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:</w:t>
      </w:r>
    </w:p>
    <w:p w:rsidR="000356DB" w:rsidRPr="0001696F" w:rsidRDefault="000356DB" w:rsidP="0001696F">
      <w:pPr>
        <w:pStyle w:val="a6"/>
        <w:ind w:left="284" w:firstLine="2268"/>
        <w:rPr>
          <w:rFonts w:ascii="Arial Narrow" w:hAnsi="Arial Narrow"/>
          <w:b/>
          <w:color w:val="0000FF"/>
          <w:sz w:val="52"/>
        </w:rPr>
      </w:pPr>
      <w:r w:rsidRPr="0001696F">
        <w:rPr>
          <w:rFonts w:ascii="Arial Narrow" w:hAnsi="Arial Narrow"/>
          <w:b/>
          <w:color w:val="0000FF"/>
          <w:sz w:val="52"/>
        </w:rPr>
        <w:t xml:space="preserve">ЮИД – это Сила, </w:t>
      </w:r>
    </w:p>
    <w:p w:rsidR="000356DB" w:rsidRPr="0001696F" w:rsidRDefault="000356DB" w:rsidP="0001696F">
      <w:pPr>
        <w:pStyle w:val="a6"/>
        <w:ind w:left="284" w:firstLine="2268"/>
        <w:rPr>
          <w:rFonts w:ascii="Arial Narrow" w:hAnsi="Arial Narrow"/>
          <w:b/>
          <w:color w:val="0000FF"/>
          <w:sz w:val="52"/>
        </w:rPr>
      </w:pPr>
      <w:r w:rsidRPr="0001696F">
        <w:rPr>
          <w:rFonts w:ascii="Arial Narrow" w:hAnsi="Arial Narrow"/>
          <w:b/>
          <w:color w:val="0000FF"/>
          <w:sz w:val="52"/>
        </w:rPr>
        <w:t>ЮИД – это Класс!</w:t>
      </w:r>
    </w:p>
    <w:p w:rsidR="000356DB" w:rsidRPr="0001696F" w:rsidRDefault="000356DB" w:rsidP="0001696F">
      <w:pPr>
        <w:pStyle w:val="a6"/>
        <w:ind w:left="284" w:firstLine="2268"/>
        <w:rPr>
          <w:rFonts w:ascii="Arial Narrow" w:hAnsi="Arial Narrow"/>
          <w:b/>
          <w:color w:val="0000FF"/>
          <w:sz w:val="52"/>
        </w:rPr>
      </w:pPr>
      <w:r w:rsidRPr="0001696F">
        <w:rPr>
          <w:rFonts w:ascii="Arial Narrow" w:hAnsi="Arial Narrow"/>
          <w:b/>
          <w:color w:val="0000FF"/>
          <w:sz w:val="52"/>
        </w:rPr>
        <w:t>Соблюдать Безопасность</w:t>
      </w:r>
    </w:p>
    <w:p w:rsidR="000356DB" w:rsidRPr="0001696F" w:rsidRDefault="000356DB" w:rsidP="0001696F">
      <w:pPr>
        <w:pStyle w:val="a6"/>
        <w:ind w:left="284" w:firstLine="2268"/>
        <w:rPr>
          <w:rFonts w:ascii="Arial Narrow" w:hAnsi="Arial Narrow"/>
          <w:b/>
          <w:color w:val="0000FF"/>
          <w:sz w:val="52"/>
        </w:rPr>
      </w:pPr>
      <w:r w:rsidRPr="0001696F">
        <w:rPr>
          <w:rFonts w:ascii="Arial Narrow" w:hAnsi="Arial Narrow"/>
          <w:b/>
          <w:color w:val="0000FF"/>
          <w:sz w:val="52"/>
        </w:rPr>
        <w:t>Призываем всех Вас!!!</w:t>
      </w:r>
    </w:p>
    <w:p w:rsidR="000356DB" w:rsidRDefault="000356DB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01696F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proofErr w:type="spellStart"/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Речевка</w:t>
      </w:r>
      <w:proofErr w:type="spellEnd"/>
      <w:r w:rsidRP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 xml:space="preserve"> отряда</w:t>
      </w: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:</w:t>
      </w:r>
    </w:p>
    <w:p w:rsidR="0001696F" w:rsidRPr="0001696F" w:rsidRDefault="0001696F" w:rsidP="0001696F">
      <w:pPr>
        <w:tabs>
          <w:tab w:val="num" w:pos="600"/>
        </w:tabs>
        <w:spacing w:after="200" w:line="240" w:lineRule="auto"/>
        <w:ind w:firstLine="2127"/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</w:pPr>
      <w:r w:rsidRPr="0001696F"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  <w:t>Знаем правила движения</w:t>
      </w:r>
    </w:p>
    <w:p w:rsidR="0001696F" w:rsidRPr="0001696F" w:rsidRDefault="0001696F" w:rsidP="0001696F">
      <w:pPr>
        <w:tabs>
          <w:tab w:val="num" w:pos="600"/>
        </w:tabs>
        <w:spacing w:after="200" w:line="240" w:lineRule="auto"/>
        <w:ind w:firstLine="2127"/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</w:pPr>
      <w:r w:rsidRPr="0001696F"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  <w:t>Как таблицу умножения,</w:t>
      </w:r>
    </w:p>
    <w:p w:rsidR="0001696F" w:rsidRPr="0001696F" w:rsidRDefault="0001696F" w:rsidP="0001696F">
      <w:pPr>
        <w:tabs>
          <w:tab w:val="num" w:pos="600"/>
        </w:tabs>
        <w:spacing w:after="200" w:line="240" w:lineRule="auto"/>
        <w:ind w:firstLine="2127"/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</w:pPr>
      <w:r w:rsidRPr="0001696F"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  <w:t>Их учить и день и ночь</w:t>
      </w:r>
    </w:p>
    <w:p w:rsidR="0001696F" w:rsidRPr="0001696F" w:rsidRDefault="0001696F" w:rsidP="0001696F">
      <w:pPr>
        <w:tabs>
          <w:tab w:val="num" w:pos="600"/>
        </w:tabs>
        <w:spacing w:after="200" w:line="240" w:lineRule="auto"/>
        <w:ind w:firstLine="2127"/>
        <w:rPr>
          <w:rFonts w:ascii="Arial Narrow" w:eastAsiaTheme="minorEastAsia" w:hAnsi="Arial Narrow"/>
          <w:b/>
          <w:color w:val="0000FF"/>
          <w:sz w:val="52"/>
          <w:szCs w:val="48"/>
          <w:lang w:eastAsia="ru-RU"/>
        </w:rPr>
      </w:pPr>
      <w:r w:rsidRPr="0001696F">
        <w:rPr>
          <w:rFonts w:ascii="Arial Narrow" w:eastAsiaTheme="minorEastAsia" w:hAnsi="Arial Narrow"/>
          <w:b/>
          <w:color w:val="0000FF"/>
          <w:sz w:val="48"/>
          <w:szCs w:val="48"/>
          <w:lang w:eastAsia="ru-RU"/>
        </w:rPr>
        <w:t>Можем каждому помочь</w:t>
      </w:r>
      <w:r w:rsidRPr="0001696F">
        <w:rPr>
          <w:rFonts w:ascii="Arial Narrow" w:eastAsiaTheme="minorEastAsia" w:hAnsi="Arial Narrow"/>
          <w:b/>
          <w:color w:val="0000FF"/>
          <w:sz w:val="52"/>
          <w:szCs w:val="48"/>
          <w:lang w:eastAsia="ru-RU"/>
        </w:rPr>
        <w:t>.</w:t>
      </w:r>
    </w:p>
    <w:p w:rsidR="0001696F" w:rsidRDefault="0001696F" w:rsidP="0001696F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Песня</w:t>
      </w:r>
      <w:r w:rsidRPr="000356DB"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 xml:space="preserve"> отряда</w:t>
      </w: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 xml:space="preserve"> ЮИД: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proofErr w:type="gramStart"/>
      <w:r w:rsidRPr="0001696F">
        <w:rPr>
          <w:rFonts w:ascii="Arial Narrow" w:hAnsi="Arial Narrow"/>
          <w:b/>
          <w:color w:val="0000FF"/>
          <w:sz w:val="40"/>
        </w:rPr>
        <w:t>Кабы</w:t>
      </w:r>
      <w:proofErr w:type="gramEnd"/>
      <w:r w:rsidRPr="0001696F">
        <w:rPr>
          <w:rFonts w:ascii="Arial Narrow" w:hAnsi="Arial Narrow"/>
          <w:b/>
          <w:color w:val="0000FF"/>
          <w:sz w:val="40"/>
        </w:rPr>
        <w:t xml:space="preserve"> не было ЮИД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В городах и селах, никогда б не знали мы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Этих дней веселых.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На велосипеде мы едем без испуга.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 xml:space="preserve">Этим правилам </w:t>
      </w:r>
      <w:proofErr w:type="gramStart"/>
      <w:r w:rsidRPr="0001696F">
        <w:rPr>
          <w:rFonts w:ascii="Arial Narrow" w:hAnsi="Arial Narrow"/>
          <w:b/>
          <w:color w:val="0000FF"/>
          <w:sz w:val="40"/>
        </w:rPr>
        <w:t>должны</w:t>
      </w:r>
      <w:proofErr w:type="gramEnd"/>
      <w:r w:rsidRPr="0001696F">
        <w:rPr>
          <w:rFonts w:ascii="Arial Narrow" w:hAnsi="Arial Narrow"/>
          <w:b/>
          <w:color w:val="0000FF"/>
          <w:sz w:val="40"/>
        </w:rPr>
        <w:t xml:space="preserve"> 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Научить мы друга.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Ты води велосипед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Очень осторожно.</w:t>
      </w:r>
    </w:p>
    <w:p w:rsidR="0001696F" w:rsidRPr="0001696F" w:rsidRDefault="0001696F" w:rsidP="0001696F">
      <w:pPr>
        <w:pStyle w:val="a6"/>
        <w:spacing w:line="276" w:lineRule="auto"/>
        <w:ind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Только на зеленый свет езди по дорожке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Заявляем твердо мы,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Скажем без сомненья: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 xml:space="preserve">Очень в жизни нам нужны 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Правила Движенья.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Пусть не будет больше бед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 xml:space="preserve">Грусти и тревоги, 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Пусть горит зеленый свет</w:t>
      </w:r>
    </w:p>
    <w:p w:rsidR="0001696F" w:rsidRPr="0001696F" w:rsidRDefault="0001696F" w:rsidP="0001696F">
      <w:pPr>
        <w:pStyle w:val="a6"/>
        <w:spacing w:line="276" w:lineRule="auto"/>
        <w:ind w:left="705" w:firstLine="2127"/>
        <w:rPr>
          <w:rFonts w:ascii="Arial Narrow" w:hAnsi="Arial Narrow"/>
          <w:b/>
          <w:color w:val="0000FF"/>
          <w:sz w:val="40"/>
        </w:rPr>
      </w:pPr>
      <w:r w:rsidRPr="0001696F">
        <w:rPr>
          <w:rFonts w:ascii="Arial Narrow" w:hAnsi="Arial Narrow"/>
          <w:b/>
          <w:color w:val="0000FF"/>
          <w:sz w:val="40"/>
        </w:rPr>
        <w:t>На твоей дороге.</w:t>
      </w:r>
    </w:p>
    <w:p w:rsidR="0001696F" w:rsidRDefault="0001696F" w:rsidP="0001696F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44"/>
          <w:szCs w:val="48"/>
          <w:lang w:eastAsia="ru-RU"/>
        </w:rPr>
      </w:pPr>
    </w:p>
    <w:p w:rsidR="0001696F" w:rsidRPr="0001696F" w:rsidRDefault="0001696F" w:rsidP="0001696F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8"/>
          <w:szCs w:val="48"/>
          <w:lang w:eastAsia="ru-RU"/>
        </w:rPr>
      </w:pPr>
    </w:p>
    <w:p w:rsidR="0001696F" w:rsidRPr="00EB3337" w:rsidRDefault="00EB3337" w:rsidP="00EB3337">
      <w:pPr>
        <w:pStyle w:val="a6"/>
        <w:jc w:val="center"/>
        <w:rPr>
          <w:rFonts w:ascii="Comic Sans MS" w:hAnsi="Comic Sans MS"/>
          <w:b/>
          <w:color w:val="FF0000"/>
          <w:sz w:val="52"/>
          <w:lang w:eastAsia="ru-RU"/>
        </w:rPr>
      </w:pPr>
      <w:r w:rsidRPr="00EB3337">
        <w:rPr>
          <w:rFonts w:ascii="Comic Sans MS" w:hAnsi="Comic Sans MS"/>
          <w:b/>
          <w:color w:val="FF0000"/>
          <w:sz w:val="52"/>
          <w:lang w:eastAsia="ru-RU"/>
        </w:rPr>
        <w:t>Клятва членов отряда ЮИД</w:t>
      </w:r>
    </w:p>
    <w:p w:rsidR="00EB3337" w:rsidRPr="00EB3337" w:rsidRDefault="00EB3337" w:rsidP="00EB3337">
      <w:pPr>
        <w:pStyle w:val="a6"/>
        <w:jc w:val="center"/>
        <w:rPr>
          <w:rFonts w:ascii="Comic Sans MS" w:hAnsi="Comic Sans MS"/>
          <w:b/>
          <w:color w:val="FF0000"/>
          <w:sz w:val="52"/>
          <w:lang w:eastAsia="ru-RU"/>
        </w:rPr>
      </w:pPr>
      <w:r w:rsidRPr="00EB3337">
        <w:rPr>
          <w:rFonts w:ascii="Comic Sans MS" w:hAnsi="Comic Sans MS"/>
          <w:b/>
          <w:color w:val="FF0000"/>
          <w:sz w:val="52"/>
          <w:lang w:eastAsia="ru-RU"/>
        </w:rPr>
        <w:t>«Казачий патруль»</w:t>
      </w: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EB501A" w:rsidRPr="00DA0DC2" w:rsidRDefault="00EB501A" w:rsidP="00DA0DC2">
      <w:pPr>
        <w:pStyle w:val="a6"/>
        <w:spacing w:line="360" w:lineRule="auto"/>
        <w:ind w:firstLine="2268"/>
        <w:rPr>
          <w:rFonts w:ascii="Arial Narrow" w:hAnsi="Arial Narrow"/>
          <w:b/>
          <w:color w:val="0000FF"/>
          <w:sz w:val="36"/>
        </w:rPr>
      </w:pPr>
      <w:r w:rsidRPr="00DA0DC2">
        <w:rPr>
          <w:rFonts w:ascii="Arial Narrow" w:hAnsi="Arial Narrow"/>
          <w:b/>
          <w:color w:val="0000FF"/>
          <w:sz w:val="36"/>
        </w:rPr>
        <w:t>Мы – за здоровье, мы – за счастье,</w:t>
      </w:r>
    </w:p>
    <w:p w:rsidR="00EB501A" w:rsidRPr="00DA0DC2" w:rsidRDefault="00EB501A" w:rsidP="00DA0DC2">
      <w:pPr>
        <w:pStyle w:val="a6"/>
        <w:spacing w:line="360" w:lineRule="auto"/>
        <w:ind w:firstLine="2268"/>
        <w:rPr>
          <w:rFonts w:ascii="Arial Narrow" w:hAnsi="Arial Narrow"/>
          <w:b/>
          <w:color w:val="0000FF"/>
          <w:sz w:val="36"/>
        </w:rPr>
      </w:pPr>
      <w:r w:rsidRPr="00DA0DC2">
        <w:rPr>
          <w:rFonts w:ascii="Arial Narrow" w:hAnsi="Arial Narrow"/>
          <w:b/>
          <w:color w:val="0000FF"/>
          <w:sz w:val="36"/>
        </w:rPr>
        <w:t>Мы против боли и несчастья!</w:t>
      </w:r>
    </w:p>
    <w:p w:rsidR="00EB501A" w:rsidRPr="00DA0DC2" w:rsidRDefault="00EB501A" w:rsidP="00DA0DC2">
      <w:pPr>
        <w:pStyle w:val="a6"/>
        <w:spacing w:line="360" w:lineRule="auto"/>
        <w:ind w:firstLine="2268"/>
        <w:rPr>
          <w:rFonts w:ascii="Arial Narrow" w:hAnsi="Arial Narrow"/>
          <w:b/>
          <w:color w:val="0000FF"/>
          <w:sz w:val="36"/>
        </w:rPr>
      </w:pPr>
      <w:r w:rsidRPr="00DA0DC2">
        <w:rPr>
          <w:rFonts w:ascii="Arial Narrow" w:hAnsi="Arial Narrow"/>
          <w:b/>
          <w:color w:val="0000FF"/>
          <w:sz w:val="36"/>
        </w:rPr>
        <w:t>За трезвый разум, за ясность мысли,</w:t>
      </w:r>
    </w:p>
    <w:p w:rsidR="0001696F" w:rsidRPr="00DA0DC2" w:rsidRDefault="00EB501A" w:rsidP="00DA0DC2">
      <w:pPr>
        <w:pStyle w:val="a6"/>
        <w:spacing w:line="360" w:lineRule="auto"/>
        <w:ind w:firstLine="2268"/>
        <w:rPr>
          <w:rFonts w:ascii="Arial Narrow" w:hAnsi="Arial Narrow"/>
          <w:b/>
          <w:i/>
          <w:color w:val="0000FF"/>
          <w:sz w:val="48"/>
          <w:szCs w:val="32"/>
          <w:u w:val="double"/>
        </w:rPr>
      </w:pPr>
      <w:r w:rsidRPr="00DA0DC2">
        <w:rPr>
          <w:rFonts w:ascii="Arial Narrow" w:hAnsi="Arial Narrow"/>
          <w:b/>
          <w:color w:val="0000FF"/>
          <w:sz w:val="36"/>
        </w:rPr>
        <w:t>За детство, юность, за радость жизни</w:t>
      </w:r>
      <w:r w:rsidR="00DA0DC2">
        <w:rPr>
          <w:rFonts w:ascii="Arial Narrow" w:hAnsi="Arial Narrow"/>
          <w:b/>
          <w:color w:val="0000FF"/>
          <w:sz w:val="36"/>
        </w:rPr>
        <w:t>!</w:t>
      </w:r>
    </w:p>
    <w:p w:rsidR="0001696F" w:rsidRDefault="0001696F" w:rsidP="00EB3337">
      <w:pPr>
        <w:spacing w:after="0" w:line="240" w:lineRule="auto"/>
        <w:ind w:right="170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Pr="00EB3337" w:rsidRDefault="00EB3337" w:rsidP="00EB3337">
      <w:pPr>
        <w:tabs>
          <w:tab w:val="num" w:pos="600"/>
        </w:tabs>
        <w:spacing w:after="200" w:line="276" w:lineRule="auto"/>
        <w:jc w:val="center"/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</w:pPr>
      <w:r>
        <w:rPr>
          <w:rFonts w:ascii="Comic Sans MS" w:eastAsiaTheme="minorEastAsia" w:hAnsi="Comic Sans MS"/>
          <w:b/>
          <w:color w:val="FF0000"/>
          <w:sz w:val="52"/>
          <w:szCs w:val="48"/>
          <w:lang w:eastAsia="ru-RU"/>
        </w:rPr>
        <w:t>УГОЛОК отряда ЮИД</w:t>
      </w: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DA0DC2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330926</wp:posOffset>
            </wp:positionH>
            <wp:positionV relativeFrom="paragraph">
              <wp:posOffset>210185</wp:posOffset>
            </wp:positionV>
            <wp:extent cx="5850890" cy="4388485"/>
            <wp:effectExtent l="38100" t="38100" r="35560" b="311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4388485"/>
                    </a:xfrm>
                    <a:prstGeom prst="rect">
                      <a:avLst/>
                    </a:prstGeom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DA0DC2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2387600</wp:posOffset>
            </wp:positionH>
            <wp:positionV relativeFrom="paragraph">
              <wp:posOffset>222885</wp:posOffset>
            </wp:positionV>
            <wp:extent cx="156718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67" y="21172"/>
                <wp:lineTo x="21267" y="0"/>
                <wp:lineTo x="0" y="0"/>
              </wp:wrapPolygon>
            </wp:wrapTight>
            <wp:docPr id="21" name="Рисунок 21" descr="В. Лысаков: ПДД должны иметь силу закона Транспортны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. Лысаков: ПДД должны иметь силу закона Транспортные ново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1696F" w:rsidRDefault="0001696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09096F" w:rsidRDefault="007571F0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 w:rsidRPr="00BD009A">
        <w:rPr>
          <w:rFonts w:ascii="Times New Roman" w:hAnsi="Times New Roman"/>
          <w:b/>
          <w:i/>
          <w:color w:val="C45911"/>
          <w:sz w:val="32"/>
          <w:szCs w:val="32"/>
          <w:u w:val="double"/>
        </w:rPr>
        <w:t>ИСТОРИЯ СОЗДАНИЯ ОТРЯДА ЮИД.</w:t>
      </w:r>
    </w:p>
    <w:p w:rsidR="0043294E" w:rsidRDefault="0043294E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В 200</w:t>
      </w:r>
      <w:r w:rsidR="007571F0" w:rsidRPr="00926211">
        <w:rPr>
          <w:rFonts w:ascii="Times New Roman" w:hAnsi="Times New Roman"/>
          <w:sz w:val="28"/>
          <w:szCs w:val="28"/>
        </w:rPr>
        <w:t>0</w:t>
      </w:r>
      <w:r w:rsidRPr="00926211">
        <w:rPr>
          <w:rFonts w:ascii="Times New Roman" w:hAnsi="Times New Roman"/>
          <w:sz w:val="28"/>
          <w:szCs w:val="28"/>
        </w:rPr>
        <w:t xml:space="preserve"> году в </w:t>
      </w:r>
      <w:r w:rsidR="007571F0" w:rsidRPr="00926211">
        <w:rPr>
          <w:rFonts w:ascii="Times New Roman" w:hAnsi="Times New Roman"/>
          <w:i/>
          <w:sz w:val="28"/>
          <w:szCs w:val="28"/>
          <w:lang w:bidi="he-IL"/>
        </w:rPr>
        <w:t xml:space="preserve">МБОУ </w:t>
      </w:r>
      <w:r w:rsidR="000356DB">
        <w:rPr>
          <w:rFonts w:ascii="Times New Roman" w:hAnsi="Times New Roman"/>
          <w:i/>
          <w:sz w:val="28"/>
          <w:szCs w:val="28"/>
          <w:lang w:bidi="he-IL"/>
        </w:rPr>
        <w:t>Зеленовской СОШ</w:t>
      </w:r>
      <w:r w:rsidR="007571F0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был создан отряд ЮИД.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В прошлом учебном году отряд ЮИД работал по предупреждению дорожно-транспортных происшествий.</w:t>
      </w:r>
    </w:p>
    <w:p w:rsidR="00926211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1047B"/>
          <w:sz w:val="28"/>
          <w:szCs w:val="28"/>
          <w:lang w:eastAsia="ru-RU"/>
        </w:rPr>
      </w:pPr>
      <w:r w:rsidRPr="00926211">
        <w:rPr>
          <w:rFonts w:ascii="Times New Roman" w:hAnsi="Times New Roman"/>
          <w:sz w:val="28"/>
          <w:szCs w:val="28"/>
        </w:rPr>
        <w:t xml:space="preserve">Отряд имеет свой девиз, </w:t>
      </w:r>
      <w:proofErr w:type="gramStart"/>
      <w:r w:rsidRPr="00926211">
        <w:rPr>
          <w:rFonts w:ascii="Times New Roman" w:hAnsi="Times New Roman"/>
          <w:sz w:val="28"/>
          <w:szCs w:val="28"/>
        </w:rPr>
        <w:t>свою</w:t>
      </w:r>
      <w:proofErr w:type="gramEnd"/>
      <w:r w:rsidRPr="009262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211">
        <w:rPr>
          <w:rFonts w:ascii="Times New Roman" w:hAnsi="Times New Roman"/>
          <w:sz w:val="28"/>
          <w:szCs w:val="28"/>
        </w:rPr>
        <w:t>речевку</w:t>
      </w:r>
      <w:proofErr w:type="spellEnd"/>
      <w:r w:rsidRPr="00926211">
        <w:rPr>
          <w:rFonts w:ascii="Times New Roman" w:hAnsi="Times New Roman"/>
          <w:sz w:val="28"/>
          <w:szCs w:val="28"/>
        </w:rPr>
        <w:t>.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Юидовцы</w:t>
      </w:r>
      <w:proofErr w:type="spellEnd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предупреждением их нарушений. Члены отряда используют различные формы работы: театрализованные представления «</w:t>
      </w:r>
      <w:proofErr w:type="gramStart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Знайте</w:t>
      </w:r>
      <w:proofErr w:type="gramEnd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правила движения», соревнования «Я, мои друзья и правила движения», выпуск материалов «Дорожная азбука», проведение викторин, изготовление листовок для обучающихся и их родителей и т.д. </w:t>
      </w:r>
    </w:p>
    <w:p w:rsidR="00926211" w:rsidRPr="00926211" w:rsidRDefault="00926211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2621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начале каждого учебного года при проведении месячника «Внимание – дети!» члены отряда проводят тематические занятия с первоклассниками: 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«Дорожные знаки важны и нужны, их дети и взрослые помнить должны»; театрализованное представление «Посвящение первоклассников в пешеходы». </w:t>
      </w:r>
    </w:p>
    <w:p w:rsidR="00926211" w:rsidRPr="00926211" w:rsidRDefault="00926211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1047B"/>
          <w:sz w:val="28"/>
          <w:szCs w:val="28"/>
          <w:lang w:eastAsia="ru-RU"/>
        </w:rPr>
      </w:pPr>
      <w:r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месячников по безопасности движения ЮИД организует конкурсы рисунков, плакатов, составляет для ребят тренировочные кроссворды, ребусы. Для проведения таких мероприятий члены отряда в системе изучают ПДД, что дает им возможность объективно и грамотно оценивать работы учащихся. С уходом на каникулы выпускают листовки-обращения о безопасном поведении на дорогах во время каникул.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Свою работу отряд выполня</w:t>
      </w:r>
      <w:r w:rsidR="00926211">
        <w:rPr>
          <w:rFonts w:ascii="Times New Roman" w:hAnsi="Times New Roman"/>
          <w:sz w:val="28"/>
          <w:szCs w:val="28"/>
        </w:rPr>
        <w:t>ет</w:t>
      </w:r>
      <w:r w:rsidRPr="00926211">
        <w:rPr>
          <w:rFonts w:ascii="Times New Roman" w:hAnsi="Times New Roman"/>
          <w:sz w:val="28"/>
          <w:szCs w:val="28"/>
        </w:rPr>
        <w:t xml:space="preserve"> согласно плану работы отряда ЮИД </w:t>
      </w:r>
      <w:r w:rsidR="005A2F5F" w:rsidRPr="00926211">
        <w:rPr>
          <w:rFonts w:ascii="Times New Roman" w:hAnsi="Times New Roman"/>
          <w:sz w:val="28"/>
          <w:szCs w:val="28"/>
        </w:rPr>
        <w:t>«Казачья верста»</w:t>
      </w:r>
      <w:r w:rsidRPr="00926211">
        <w:rPr>
          <w:rFonts w:ascii="Times New Roman" w:hAnsi="Times New Roman"/>
          <w:sz w:val="28"/>
          <w:szCs w:val="28"/>
        </w:rPr>
        <w:t>. Было проведено большое количество интересных, поучительных мероприятий. Оформлен</w:t>
      </w:r>
      <w:r w:rsidR="00926211">
        <w:rPr>
          <w:rFonts w:ascii="Times New Roman" w:hAnsi="Times New Roman"/>
          <w:sz w:val="28"/>
          <w:szCs w:val="28"/>
        </w:rPr>
        <w:t>ы</w:t>
      </w:r>
      <w:r w:rsidRPr="00926211">
        <w:rPr>
          <w:rFonts w:ascii="Times New Roman" w:hAnsi="Times New Roman"/>
          <w:sz w:val="28"/>
          <w:szCs w:val="28"/>
        </w:rPr>
        <w:t xml:space="preserve"> уголк</w:t>
      </w:r>
      <w:r w:rsidR="00926211">
        <w:rPr>
          <w:rFonts w:ascii="Times New Roman" w:hAnsi="Times New Roman"/>
          <w:sz w:val="28"/>
          <w:szCs w:val="28"/>
        </w:rPr>
        <w:t>и</w:t>
      </w:r>
      <w:r w:rsidRPr="00926211">
        <w:rPr>
          <w:rFonts w:ascii="Times New Roman" w:hAnsi="Times New Roman"/>
          <w:sz w:val="28"/>
          <w:szCs w:val="28"/>
        </w:rPr>
        <w:t xml:space="preserve"> «У светофора каникул нет», рисунки на асфальте «Дорога детства», викторины «Минутка для ПДД», «Расскажи про знаки», проводились игры «Дорожные знаки», конкурсы на лучшую сказку или стихотворение «Правила дорожного движения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-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наши верные друзья».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На базе отряда ЮИД создана агитбригада ЮИД.</w:t>
      </w:r>
      <w:r w:rsidR="00926211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Ребята с удовольствием и большим желанием готовят представления для детей и выступают перед учащимися младших классов.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Провод</w:t>
      </w:r>
      <w:r w:rsidR="00926211">
        <w:rPr>
          <w:rFonts w:ascii="Times New Roman" w:hAnsi="Times New Roman"/>
          <w:sz w:val="28"/>
          <w:szCs w:val="28"/>
        </w:rPr>
        <w:t>ятся</w:t>
      </w:r>
      <w:r w:rsidRPr="00926211">
        <w:rPr>
          <w:rFonts w:ascii="Times New Roman" w:hAnsi="Times New Roman"/>
          <w:sz w:val="28"/>
          <w:szCs w:val="28"/>
        </w:rPr>
        <w:t xml:space="preserve"> еженедельные «Минутки» во всех классах по профилактике несчастных случаев на дороге.</w:t>
      </w:r>
    </w:p>
    <w:p w:rsidR="00E110BF" w:rsidRDefault="00E110BF" w:rsidP="00E110BF">
      <w:pPr>
        <w:spacing w:after="0" w:line="240" w:lineRule="auto"/>
        <w:ind w:left="170" w:right="170"/>
        <w:jc w:val="center"/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</w:pPr>
    </w:p>
    <w:p w:rsidR="000356DB" w:rsidRDefault="000356DB" w:rsidP="00E110BF">
      <w:pPr>
        <w:spacing w:after="0" w:line="240" w:lineRule="auto"/>
        <w:ind w:left="170" w:right="170"/>
        <w:jc w:val="center"/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</w:pPr>
    </w:p>
    <w:p w:rsidR="0016569D" w:rsidRDefault="0016569D" w:rsidP="00E110BF">
      <w:pPr>
        <w:spacing w:after="0" w:line="240" w:lineRule="auto"/>
        <w:ind w:left="170" w:right="170"/>
        <w:jc w:val="center"/>
      </w:pPr>
      <w:r w:rsidRPr="0016569D"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  <w:t>Положение об отряде юных инспекторов движения (ЮИД)</w:t>
      </w:r>
      <w:r w:rsidR="0009096F" w:rsidRPr="0009096F">
        <w:t xml:space="preserve"> </w:t>
      </w:r>
    </w:p>
    <w:p w:rsidR="00E110BF" w:rsidRDefault="00E110BF" w:rsidP="00E110BF">
      <w:pPr>
        <w:spacing w:after="0" w:line="240" w:lineRule="auto"/>
        <w:ind w:left="170" w:right="170"/>
        <w:jc w:val="center"/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</w:pPr>
    </w:p>
    <w:p w:rsidR="00A42EBA" w:rsidRPr="00E110BF" w:rsidRDefault="00A42EBA" w:rsidP="00E110BF">
      <w:pPr>
        <w:pStyle w:val="a3"/>
        <w:numPr>
          <w:ilvl w:val="0"/>
          <w:numId w:val="22"/>
        </w:numPr>
        <w:spacing w:after="0" w:line="240" w:lineRule="auto"/>
        <w:ind w:right="17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110BF">
        <w:rPr>
          <w:rFonts w:ascii="Times New Roman" w:eastAsia="Times New Roman" w:hAnsi="Times New Roman"/>
          <w:b/>
          <w:bCs/>
          <w:sz w:val="28"/>
          <w:szCs w:val="28"/>
        </w:rPr>
        <w:t>Общие положения</w:t>
      </w:r>
    </w:p>
    <w:p w:rsidR="00E110BF" w:rsidRPr="00E110BF" w:rsidRDefault="00E110BF" w:rsidP="00E110BF">
      <w:pPr>
        <w:pStyle w:val="a3"/>
        <w:numPr>
          <w:ilvl w:val="0"/>
          <w:numId w:val="22"/>
        </w:numPr>
        <w:spacing w:after="0" w:line="240" w:lineRule="auto"/>
        <w:ind w:right="17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2EBA" w:rsidRPr="00D222F6" w:rsidRDefault="00A42EBA" w:rsidP="00E110BF">
      <w:pPr>
        <w:pStyle w:val="2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 w:rsidRPr="00D222F6">
        <w:rPr>
          <w:rFonts w:cs="Times New Roman"/>
          <w:b/>
          <w:bCs/>
          <w:sz w:val="28"/>
          <w:szCs w:val="28"/>
        </w:rPr>
        <w:t>отряд юных инспекторов движения  (далее  - отряд ЮИД)</w:t>
      </w:r>
      <w:r w:rsidRPr="00D222F6">
        <w:rPr>
          <w:rFonts w:cs="Times New Roman"/>
          <w:sz w:val="28"/>
          <w:szCs w:val="28"/>
        </w:rPr>
        <w:t xml:space="preserve">  </w:t>
      </w:r>
      <w:proofErr w:type="gramStart"/>
      <w:r w:rsidRPr="00D222F6">
        <w:rPr>
          <w:rFonts w:cs="Times New Roman"/>
          <w:sz w:val="28"/>
          <w:szCs w:val="28"/>
        </w:rPr>
        <w:t xml:space="preserve">является добровольным объединением школьников МБОУ </w:t>
      </w:r>
      <w:r w:rsidR="00EB3337">
        <w:rPr>
          <w:rFonts w:cs="Times New Roman"/>
          <w:sz w:val="28"/>
          <w:szCs w:val="28"/>
        </w:rPr>
        <w:t>Зеленовской СОШ</w:t>
      </w:r>
      <w:r w:rsidRPr="00D222F6">
        <w:rPr>
          <w:rFonts w:cs="Times New Roman"/>
          <w:sz w:val="28"/>
          <w:szCs w:val="28"/>
        </w:rPr>
        <w:t xml:space="preserve"> создается</w:t>
      </w:r>
      <w:proofErr w:type="gramEnd"/>
      <w:r w:rsidRPr="00D222F6">
        <w:rPr>
          <w:rFonts w:cs="Times New Roman"/>
          <w:sz w:val="28"/>
          <w:szCs w:val="28"/>
        </w:rPr>
        <w:t xml:space="preserve"> в целях расширения форм работы с детьми по профилактике детского дорожно-транспортного травматизма, формирования у школьников активной позиции в проведении работы по ПДДТТ и БДД.</w:t>
      </w:r>
    </w:p>
    <w:p w:rsidR="00A42EBA" w:rsidRDefault="00A42EBA" w:rsidP="00E110BF">
      <w:pPr>
        <w:pStyle w:val="3"/>
        <w:numPr>
          <w:ilvl w:val="2"/>
          <w:numId w:val="7"/>
        </w:numPr>
        <w:tabs>
          <w:tab w:val="left" w:pos="0"/>
        </w:tabs>
        <w:spacing w:before="0" w:after="0" w:line="240" w:lineRule="auto"/>
        <w:ind w:left="170" w:right="170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 xml:space="preserve">                                    </w:t>
      </w:r>
    </w:p>
    <w:p w:rsidR="00A42EBA" w:rsidRPr="00D222F6" w:rsidRDefault="00A42EBA" w:rsidP="00E110BF">
      <w:pPr>
        <w:pStyle w:val="3"/>
        <w:numPr>
          <w:ilvl w:val="2"/>
          <w:numId w:val="7"/>
        </w:numPr>
        <w:tabs>
          <w:tab w:val="left" w:pos="0"/>
        </w:tabs>
        <w:spacing w:before="0" w:after="0" w:line="240" w:lineRule="auto"/>
        <w:ind w:left="170" w:right="170"/>
        <w:jc w:val="center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>2. Цели и задачи отряда ЮИД</w:t>
      </w:r>
    </w:p>
    <w:p w:rsidR="00A42EBA" w:rsidRDefault="00A42EBA" w:rsidP="00E110BF">
      <w:pPr>
        <w:spacing w:after="0" w:line="240" w:lineRule="auto"/>
        <w:ind w:left="170" w:right="17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22F6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2.1  Цель</w:t>
      </w:r>
      <w:r w:rsidRPr="00D222F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222F6">
        <w:rPr>
          <w:rFonts w:ascii="Times New Roman" w:hAnsi="Times New Roman"/>
          <w:b/>
          <w:sz w:val="28"/>
          <w:szCs w:val="28"/>
          <w:u w:val="single"/>
        </w:rPr>
        <w:t>работы отряда:</w:t>
      </w:r>
      <w:r>
        <w:rPr>
          <w:rFonts w:ascii="Times New Roman" w:hAnsi="Times New Roman"/>
          <w:sz w:val="28"/>
          <w:szCs w:val="28"/>
        </w:rPr>
        <w:t xml:space="preserve"> обеспечение безопасности обучающихся на дорогах микрорайона. </w:t>
      </w:r>
      <w:proofErr w:type="gramEnd"/>
    </w:p>
    <w:p w:rsidR="00A42EBA" w:rsidRDefault="00A42EBA" w:rsidP="00E110BF">
      <w:pPr>
        <w:pStyle w:val="3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2.2.</w:t>
      </w:r>
      <w:r w:rsidRPr="00D222F6">
        <w:rPr>
          <w:rFonts w:cs="Times New Roman"/>
          <w:b/>
          <w:bCs/>
          <w:sz w:val="28"/>
          <w:szCs w:val="28"/>
        </w:rPr>
        <w:t xml:space="preserve">  Задачи</w:t>
      </w:r>
    </w:p>
    <w:p w:rsidR="00A42EBA" w:rsidRPr="00D222F6" w:rsidRDefault="00A42EBA" w:rsidP="00E110BF">
      <w:pPr>
        <w:pStyle w:val="31"/>
        <w:spacing w:before="0" w:after="0" w:line="240" w:lineRule="auto"/>
        <w:ind w:right="170"/>
        <w:rPr>
          <w:rFonts w:cs="Times New Roman"/>
          <w:b/>
          <w:bCs/>
          <w:sz w:val="28"/>
          <w:szCs w:val="28"/>
        </w:rPr>
      </w:pP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Развитие активности детей по формированию ответственности за безопасность своей жизни и окружающих на дорогах. </w:t>
      </w:r>
    </w:p>
    <w:p w:rsid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Активная пропаганда ПДД сред</w:t>
      </w:r>
      <w:r>
        <w:rPr>
          <w:rFonts w:ascii="Times New Roman" w:hAnsi="Times New Roman"/>
          <w:sz w:val="28"/>
          <w:szCs w:val="28"/>
        </w:rPr>
        <w:t>и детей для предупреждения ДТП.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Привитие навыков общественной организационной работы, ответственности, товарищества через деятельность объединения отряда ЮИД. 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широкое привлечение школьников к пропаганде правил безопасного поведения на дорогах; 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усовершенствование полученных детьми знаний Правил дорожного движения (далее - ПДД);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воспитание у детей чувства ответственности, высокой культуры участника дорожного движения, коллективизма;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овладение практическими навыками работы по пропаганде ПДД.</w:t>
      </w: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 xml:space="preserve">        </w:t>
      </w: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3. Организационно-правовые основы деятельности отряда ЮИД</w:t>
      </w:r>
    </w:p>
    <w:p w:rsidR="00E110BF" w:rsidRPr="00E110BF" w:rsidRDefault="00E110BF" w:rsidP="00E110BF">
      <w:pPr>
        <w:spacing w:after="0" w:line="240" w:lineRule="auto"/>
        <w:rPr>
          <w:lang w:eastAsia="ar-SA"/>
        </w:rPr>
      </w:pPr>
    </w:p>
    <w:p w:rsidR="00EB3337" w:rsidRDefault="00EB3337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EB3337">
        <w:rPr>
          <w:rFonts w:ascii="Times New Roman" w:hAnsi="Times New Roman"/>
          <w:sz w:val="28"/>
          <w:szCs w:val="28"/>
        </w:rPr>
        <w:t xml:space="preserve">Школьный </w:t>
      </w:r>
      <w:r w:rsidR="00A42EBA" w:rsidRPr="00EB3337">
        <w:rPr>
          <w:rFonts w:ascii="Times New Roman" w:hAnsi="Times New Roman"/>
          <w:sz w:val="28"/>
          <w:szCs w:val="28"/>
        </w:rPr>
        <w:t xml:space="preserve">Отряд ЮИД формируется из числа учащихся </w:t>
      </w:r>
      <w:r w:rsidRPr="00EB3337">
        <w:rPr>
          <w:rFonts w:ascii="Times New Roman" w:hAnsi="Times New Roman"/>
          <w:sz w:val="28"/>
          <w:szCs w:val="28"/>
        </w:rPr>
        <w:t>школы</w:t>
      </w:r>
      <w:r w:rsidR="00A42EBA" w:rsidRPr="00EB3337">
        <w:rPr>
          <w:rFonts w:ascii="Times New Roman" w:hAnsi="Times New Roman"/>
          <w:sz w:val="28"/>
          <w:szCs w:val="28"/>
        </w:rPr>
        <w:t xml:space="preserve"> </w:t>
      </w:r>
    </w:p>
    <w:p w:rsidR="0012149B" w:rsidRPr="00EB3337" w:rsidRDefault="00A42EBA" w:rsidP="0012149B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EB3337">
        <w:rPr>
          <w:rFonts w:ascii="Times New Roman" w:hAnsi="Times New Roman"/>
          <w:sz w:val="28"/>
          <w:szCs w:val="28"/>
        </w:rPr>
        <w:t xml:space="preserve">членами отрядов ЮИД могут быть учащиеся в возрасте от 7 до 15 лет, изъявившие желание активно участвовать в работе по пропаганде ПДД и профилактике ДДТТ; </w:t>
      </w:r>
    </w:p>
    <w:p w:rsidR="00A42EBA" w:rsidRPr="00A42EBA" w:rsidRDefault="00EB3337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EB3337">
        <w:rPr>
          <w:rFonts w:ascii="Times New Roman" w:hAnsi="Times New Roman"/>
          <w:sz w:val="28"/>
          <w:szCs w:val="28"/>
        </w:rPr>
        <w:t xml:space="preserve">Школьный Отряд ЮИД </w:t>
      </w:r>
      <w:r w:rsidR="00A42EBA" w:rsidRPr="00A42EBA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е</w:t>
      </w:r>
      <w:r w:rsidR="00A42EBA" w:rsidRPr="00A42EBA">
        <w:rPr>
          <w:rFonts w:ascii="Times New Roman" w:hAnsi="Times New Roman"/>
          <w:sz w:val="28"/>
          <w:szCs w:val="28"/>
        </w:rPr>
        <w:t xml:space="preserve">тся на основании приказа директора образовательного </w:t>
      </w:r>
      <w:proofErr w:type="gramStart"/>
      <w:r w:rsidR="00A42EBA" w:rsidRPr="00A42EBA">
        <w:rPr>
          <w:rFonts w:ascii="Times New Roman" w:hAnsi="Times New Roman"/>
          <w:sz w:val="28"/>
          <w:szCs w:val="28"/>
        </w:rPr>
        <w:t>учреждения</w:t>
      </w:r>
      <w:proofErr w:type="gramEnd"/>
      <w:r w:rsidR="00A42EBA" w:rsidRPr="00A42EBA">
        <w:rPr>
          <w:rFonts w:ascii="Times New Roman" w:hAnsi="Times New Roman"/>
          <w:sz w:val="28"/>
          <w:szCs w:val="28"/>
        </w:rPr>
        <w:t xml:space="preserve"> и действуют в соответствии с Положением о школьном отряде ЮИД, планом работы отряда;</w:t>
      </w:r>
    </w:p>
    <w:p w:rsidR="00A42EBA" w:rsidRP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приём в члены отряда ЮИД проводится на основе устного заявления учащегося на сборе школьного отряда; </w:t>
      </w:r>
    </w:p>
    <w:p w:rsidR="00A42EBA" w:rsidRP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в конце учебного года подводятся итоги работы школьного отряда ЮИД.</w:t>
      </w:r>
    </w:p>
    <w:p w:rsidR="00A42EBA" w:rsidRDefault="00A42EBA" w:rsidP="00E110BF">
      <w:pPr>
        <w:pStyle w:val="21"/>
        <w:spacing w:before="0" w:after="0" w:line="240" w:lineRule="auto"/>
        <w:ind w:right="170"/>
        <w:rPr>
          <w:rFonts w:cs="Times New Roman"/>
          <w:b/>
          <w:bCs/>
          <w:sz w:val="28"/>
          <w:szCs w:val="28"/>
        </w:rPr>
      </w:pPr>
      <w:r w:rsidRPr="00D222F6">
        <w:rPr>
          <w:rFonts w:cs="Times New Roman"/>
          <w:b/>
          <w:bCs/>
          <w:sz w:val="28"/>
          <w:szCs w:val="28"/>
        </w:rPr>
        <w:t xml:space="preserve">                                </w:t>
      </w:r>
    </w:p>
    <w:p w:rsidR="00EB3337" w:rsidRDefault="00EB3337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</w:p>
    <w:p w:rsidR="00EB3337" w:rsidRDefault="00EB3337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</w:p>
    <w:p w:rsidR="00EB3337" w:rsidRDefault="00EB3337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</w:p>
    <w:p w:rsidR="00A42EBA" w:rsidRDefault="00A42EBA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  <w:r w:rsidRPr="00D222F6">
        <w:rPr>
          <w:rFonts w:cs="Times New Roman"/>
          <w:b/>
          <w:bCs/>
          <w:sz w:val="28"/>
          <w:szCs w:val="28"/>
        </w:rPr>
        <w:lastRenderedPageBreak/>
        <w:t>4. Деятельность школьного отряда ЮИД</w:t>
      </w:r>
    </w:p>
    <w:p w:rsidR="00E110BF" w:rsidRPr="00D222F6" w:rsidRDefault="00E110BF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</w:p>
    <w:p w:rsidR="00A42EBA" w:rsidRPr="00D222F6" w:rsidRDefault="00EB3337" w:rsidP="00E110BF">
      <w:pPr>
        <w:pStyle w:val="2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 w:rsidRPr="00EB3337">
        <w:rPr>
          <w:sz w:val="28"/>
          <w:szCs w:val="28"/>
        </w:rPr>
        <w:t xml:space="preserve">Школьный Отряд ЮИД </w:t>
      </w:r>
      <w:r w:rsidR="00A42EBA" w:rsidRPr="00D222F6">
        <w:rPr>
          <w:rFonts w:cs="Times New Roman"/>
          <w:sz w:val="28"/>
          <w:szCs w:val="28"/>
        </w:rPr>
        <w:t>осуществляет работу по основным направлениям, (видам деятельности):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Информационная деятельность –</w:t>
      </w:r>
      <w:r w:rsidRPr="00D222F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организация информационно-просветительской работы среди школьников: выпуск стенгазет, листовок по БДД, оказание помощи в проведении творческих конкурсов 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Пропагандистская деятельность  -</w:t>
      </w:r>
      <w:r w:rsidRPr="00D222F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организация пропагандистской работы среди школьников по теме безопасности дорожного движения: создание агитбригад, проведение бесед, викторин, соревнований, конкурсов, тематических встреч, постановка спектаклей. 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Шефская деятельность -</w:t>
      </w:r>
      <w:r w:rsidRPr="00D222F6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>организации среди учащихся начальных классов</w:t>
      </w:r>
      <w:r w:rsidR="00EB3337">
        <w:rPr>
          <w:rFonts w:ascii="Times New Roman" w:eastAsia="Times New Roman" w:hAnsi="Times New Roman"/>
          <w:sz w:val="28"/>
          <w:szCs w:val="28"/>
        </w:rPr>
        <w:t>, воспитанников ДОУ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 шефской работы: проведение конкурсов рисунков, поделок, концертов и пр. по теме безопасности движения, разучивание песен и стихов и др.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Патрульная деятельность -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 участие в районных акциях по безопасности дорожного движения,  составление маршрутов безопасного подхода к школе, разработка карты опасных зон перехода проезжей части в </w:t>
      </w:r>
      <w:r w:rsidR="00EB501A">
        <w:rPr>
          <w:rFonts w:ascii="Times New Roman" w:eastAsia="Times New Roman" w:hAnsi="Times New Roman"/>
          <w:sz w:val="28"/>
          <w:szCs w:val="28"/>
        </w:rPr>
        <w:t>Тарасовском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 районе, выпуск «молний» по результатам патруля и рейдов, возможные элементы патрулирования по предупреждению нарушений ПДД со стороны детей и подростков</w:t>
      </w: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>в сопровождении инспектора ОГИБДД, организатора по работе с ЮИД,</w:t>
      </w: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proofErr w:type="gramEnd"/>
    </w:p>
    <w:p w:rsidR="00A42EBA" w:rsidRPr="00D222F6" w:rsidRDefault="00A42EBA" w:rsidP="00E110BF">
      <w:pPr>
        <w:pStyle w:val="3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 xml:space="preserve">Кроме указанных направлений, могут быть и другие. </w:t>
      </w:r>
    </w:p>
    <w:p w:rsidR="00A42EBA" w:rsidRPr="00D222F6" w:rsidRDefault="00A42EBA" w:rsidP="00E110BF">
      <w:pPr>
        <w:pStyle w:val="21"/>
        <w:spacing w:before="0" w:after="0" w:line="240" w:lineRule="auto"/>
        <w:ind w:right="170"/>
        <w:rPr>
          <w:rFonts w:cs="Times New Roman"/>
          <w:sz w:val="28"/>
          <w:szCs w:val="28"/>
        </w:rPr>
      </w:pPr>
    </w:p>
    <w:p w:rsidR="00A42EBA" w:rsidRPr="00D222F6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5. Права и обязанности членов отряда ЮИД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Юный инспектор движения имеет право: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участвовать в обсуждении всех вопросов, относящихся к деятельности отряда и вносить свои предложения;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избирать и быть избранным в штаб отряда; 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принимать участие в слетах, конкурсах, смотрах, соревнованиях по безопасности дорожного движения.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Юный инспектор движения обязан: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активно участвовать в делах отряда, своевременно и точно выполнять задания;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изучать ПДД и быть примером в их соблюдении; </w:t>
      </w:r>
    </w:p>
    <w:p w:rsidR="00475672" w:rsidRPr="00EB501A" w:rsidRDefault="00A42EBA" w:rsidP="00EB501A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пропагандировать среди детей младшего возраста и сверстников правила безопасного поведения на улицах и дорогах;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участвовать в предупреждении нарушений детьми ПДД, беречь и укреплять общественный правопорядок.</w:t>
      </w:r>
    </w:p>
    <w:p w:rsidR="00A42EBA" w:rsidRPr="00D222F6" w:rsidRDefault="00A42EBA" w:rsidP="00E110BF">
      <w:pPr>
        <w:tabs>
          <w:tab w:val="left" w:pos="720"/>
        </w:tabs>
        <w:spacing w:after="0" w:line="240" w:lineRule="auto"/>
        <w:ind w:right="170"/>
        <w:jc w:val="both"/>
        <w:rPr>
          <w:rFonts w:ascii="Times New Roman" w:eastAsia="Times New Roman" w:hAnsi="Times New Roman"/>
          <w:sz w:val="28"/>
          <w:szCs w:val="28"/>
        </w:rPr>
      </w:pPr>
    </w:p>
    <w:p w:rsidR="00E110BF" w:rsidRPr="00EB501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6. Атрибуты отряда ЮИД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эмблема;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девиз;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элементы парадной формы.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Парадная форма предназначается для проведения пропагандистских мероприятий по безопасности дорожного движения, для участия в слетах, парадах и т. п.</w:t>
      </w:r>
    </w:p>
    <w:p w:rsidR="00A42EBA" w:rsidRPr="00D222F6" w:rsidRDefault="00A42EBA" w:rsidP="00E110BF">
      <w:pPr>
        <w:pStyle w:val="ab"/>
        <w:spacing w:before="0" w:after="0" w:line="240" w:lineRule="auto"/>
        <w:ind w:right="170"/>
        <w:rPr>
          <w:rFonts w:cs="Times New Roman"/>
          <w:color w:val="auto"/>
          <w:sz w:val="28"/>
          <w:szCs w:val="28"/>
        </w:rPr>
      </w:pP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7. Документация отряда ЮИД</w:t>
      </w:r>
    </w:p>
    <w:p w:rsidR="00E110BF" w:rsidRPr="00E110BF" w:rsidRDefault="00E110BF" w:rsidP="00E110BF">
      <w:pPr>
        <w:rPr>
          <w:lang w:eastAsia="ar-SA"/>
        </w:rPr>
      </w:pP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паспорт отряда (список членов отряда, атрибуты отряда и пр.); 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план работы с отрядом на учебный год; 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положения о районных, </w:t>
      </w:r>
      <w:r w:rsidR="00EB501A">
        <w:rPr>
          <w:rFonts w:ascii="Times New Roman" w:hAnsi="Times New Roman"/>
          <w:sz w:val="28"/>
          <w:szCs w:val="28"/>
        </w:rPr>
        <w:t>региональных</w:t>
      </w:r>
      <w:r w:rsidRPr="00A42EBA">
        <w:rPr>
          <w:rFonts w:ascii="Times New Roman" w:hAnsi="Times New Roman"/>
          <w:sz w:val="28"/>
          <w:szCs w:val="28"/>
        </w:rPr>
        <w:t xml:space="preserve"> меро</w:t>
      </w:r>
      <w:r w:rsidR="00164C1B">
        <w:rPr>
          <w:rFonts w:ascii="Times New Roman" w:hAnsi="Times New Roman"/>
          <w:sz w:val="28"/>
          <w:szCs w:val="28"/>
        </w:rPr>
        <w:t>приятиях ;</w:t>
      </w:r>
      <w:bookmarkStart w:id="0" w:name="_GoBack"/>
      <w:bookmarkEnd w:id="0"/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журнал учета проводимых мероприятий; 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другое.</w:t>
      </w:r>
    </w:p>
    <w:p w:rsidR="0016569D" w:rsidRPr="00926211" w:rsidRDefault="0016569D" w:rsidP="00E110BF">
      <w:pPr>
        <w:spacing w:after="200" w:line="276" w:lineRule="auto"/>
        <w:ind w:right="17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</w:p>
    <w:p w:rsidR="00EA7FAF" w:rsidRDefault="00A42EBA" w:rsidP="005765A9">
      <w:pPr>
        <w:spacing w:after="200" w:line="276" w:lineRule="auto"/>
        <w:ind w:right="170"/>
      </w:pPr>
      <w:r>
        <w:rPr>
          <w:rFonts w:ascii="Times New Roman" w:hAnsi="Times New Roman"/>
          <w:b/>
          <w:i/>
          <w:color w:val="000000" w:themeColor="text1"/>
          <w:sz w:val="32"/>
          <w:szCs w:val="32"/>
        </w:rPr>
        <w:br w:type="page"/>
      </w:r>
    </w:p>
    <w:p w:rsidR="003705E5" w:rsidRDefault="003705E5" w:rsidP="00E110BF">
      <w:pPr>
        <w:ind w:right="170"/>
      </w:pPr>
    </w:p>
    <w:p w:rsidR="005A2F5F" w:rsidRPr="00EB6B51" w:rsidRDefault="005A2F5F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 w:rsidRPr="00EB6B51">
        <w:rPr>
          <w:rFonts w:ascii="Times New Roman" w:hAnsi="Times New Roman"/>
          <w:b/>
          <w:sz w:val="28"/>
          <w:szCs w:val="28"/>
        </w:rPr>
        <w:t>ПЛАН РАБОТЫ</w:t>
      </w:r>
    </w:p>
    <w:p w:rsidR="005A2F5F" w:rsidRPr="00EB6B51" w:rsidRDefault="008A5C17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отряда ЮИД «Казачий патруль</w:t>
      </w:r>
      <w:r w:rsidR="005A2F5F" w:rsidRPr="00EB6B51">
        <w:rPr>
          <w:rFonts w:ascii="Times New Roman" w:hAnsi="Times New Roman"/>
          <w:b/>
          <w:sz w:val="28"/>
          <w:szCs w:val="28"/>
        </w:rPr>
        <w:t>»</w:t>
      </w:r>
    </w:p>
    <w:p w:rsidR="005A2F5F" w:rsidRPr="00EB6B51" w:rsidRDefault="005A2F5F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EB6B51">
        <w:rPr>
          <w:rFonts w:ascii="Times New Roman" w:hAnsi="Times New Roman"/>
          <w:b/>
          <w:sz w:val="28"/>
          <w:szCs w:val="28"/>
        </w:rPr>
        <w:t>а 20</w:t>
      </w:r>
      <w:proofErr w:type="spellStart"/>
      <w:r w:rsidR="0079157E">
        <w:rPr>
          <w:rFonts w:ascii="Times New Roman" w:hAnsi="Times New Roman"/>
          <w:b/>
          <w:sz w:val="28"/>
          <w:szCs w:val="28"/>
          <w:lang w:val="en-US"/>
        </w:rPr>
        <w:t>20</w:t>
      </w:r>
      <w:proofErr w:type="spellEnd"/>
      <w:r w:rsidRPr="00EB6B51">
        <w:rPr>
          <w:rFonts w:ascii="Times New Roman" w:hAnsi="Times New Roman"/>
          <w:b/>
          <w:sz w:val="28"/>
          <w:szCs w:val="28"/>
        </w:rPr>
        <w:t>– 20</w:t>
      </w:r>
      <w:r w:rsidR="0079157E">
        <w:rPr>
          <w:rFonts w:ascii="Times New Roman" w:hAnsi="Times New Roman"/>
          <w:b/>
          <w:sz w:val="28"/>
          <w:szCs w:val="28"/>
          <w:lang w:val="en-US"/>
        </w:rPr>
        <w:t>21</w:t>
      </w:r>
      <w:r w:rsidRPr="00EB6B5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8"/>
        <w:tblW w:w="9781" w:type="dxa"/>
        <w:tblInd w:w="392" w:type="dxa"/>
        <w:tblBorders>
          <w:top w:val="thinThickThinSmallGap" w:sz="24" w:space="0" w:color="548DD4" w:themeColor="text2" w:themeTint="99"/>
          <w:left w:val="thinThickThinSmallGap" w:sz="24" w:space="0" w:color="548DD4" w:themeColor="text2" w:themeTint="99"/>
          <w:bottom w:val="thinThickThinSmallGap" w:sz="24" w:space="0" w:color="548DD4" w:themeColor="text2" w:themeTint="99"/>
          <w:right w:val="thinThickThinSmallGap" w:sz="24" w:space="0" w:color="548DD4" w:themeColor="text2" w:themeTint="99"/>
          <w:insideH w:val="thinThickThinSmallGap" w:sz="24" w:space="0" w:color="548DD4" w:themeColor="text2" w:themeTint="99"/>
          <w:insideV w:val="thinThickThinSmallGap" w:sz="24" w:space="0" w:color="548DD4" w:themeColor="text2" w:themeTint="99"/>
        </w:tblBorders>
        <w:tblLayout w:type="fixed"/>
        <w:tblLook w:val="04A0"/>
      </w:tblPr>
      <w:tblGrid>
        <w:gridCol w:w="850"/>
        <w:gridCol w:w="3686"/>
        <w:gridCol w:w="2410"/>
        <w:gridCol w:w="2835"/>
      </w:tblGrid>
      <w:tr w:rsidR="005A2F5F" w:rsidRPr="0016569D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Default="005A2F5F" w:rsidP="00454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454785" w:rsidRPr="0016569D" w:rsidRDefault="00454785" w:rsidP="00454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86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410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835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Выборы состава отряда ЮИД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EB501A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Руководитель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по ДДТТ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во Всероссийской операции «Внимание, дети!»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«Внимание, пешеход!»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«Дети и дорога»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E110B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коллектив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Дней безопасности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Рейды-дежурства отряда ЮИД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Сбор отряда ЮИД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Командир отряда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Изучение правил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 раз в 2 недели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«На улице - не в комнате, о том, ребята, помните!»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занятий на тренировочном перекрестке по правилам поведения на улицах и дорогах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EB501A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Руководитель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 ДДТТ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Практические занятия с преподавателями по пропаганде правил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EB501A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Руководитель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 ДДТТ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Организация просмотра видеофильмов по правилам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викторины «Дорожная азбука»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Участие в конкурсе 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рисунков по правилам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Выпуск «Молнии»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43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викторины по правилам дорожного движения в первых классах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6780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Подготовка к районному конкурсу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«Безопасное колесо»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А) повторение знаков дорожного движения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Б)</w:t>
            </w:r>
            <w:r w:rsidR="0064280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изучение </w:t>
            </w:r>
            <w:proofErr w:type="spellStart"/>
            <w:r w:rsidR="0064280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елотехники</w:t>
            </w:r>
            <w:proofErr w:type="spellEnd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и правил дорожного движения для велосипедистов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В) повторение правил дорожного движения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Г) занятия по оказанию первой медицинской помощи при ДТП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Д) тренировочные занятия по фигурному катанию на велосипеде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5A2F5F" w:rsidRPr="005A2F5F" w:rsidRDefault="00EB501A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Руководитель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 ДДТТ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A2F5F" w:rsidRPr="005A2F5F" w:rsidTr="00454785">
        <w:trPr>
          <w:trHeight w:val="964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школьных соревнованиях «Безопасное колесо»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979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районных соревнованиях «Безопасное колесо»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</w:tbl>
    <w:p w:rsidR="005A2F5F" w:rsidRPr="00EB6B51" w:rsidRDefault="005A2F5F" w:rsidP="00E110BF">
      <w:pPr>
        <w:shd w:val="clear" w:color="auto" w:fill="FFFFFF"/>
        <w:spacing w:before="100" w:beforeAutospacing="1" w:after="100" w:afterAutospacing="1" w:line="240" w:lineRule="auto"/>
        <w:ind w:right="170"/>
        <w:jc w:val="both"/>
        <w:rPr>
          <w:rFonts w:ascii="Tahoma" w:eastAsia="Times New Roman" w:hAnsi="Tahoma" w:cs="Tahoma"/>
          <w:color w:val="696969"/>
          <w:sz w:val="17"/>
          <w:szCs w:val="17"/>
          <w:lang w:eastAsia="ru-RU"/>
        </w:rPr>
      </w:pPr>
      <w:r w:rsidRPr="00EB6B51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 </w:t>
      </w:r>
    </w:p>
    <w:p w:rsidR="006A1AAE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B5445" w:rsidRDefault="006B5445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B5445" w:rsidRDefault="006B5445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B5445" w:rsidRDefault="006B5445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B5445" w:rsidRDefault="006B5445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B5445" w:rsidRPr="006B5445" w:rsidRDefault="006B5445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B5445">
        <w:rPr>
          <w:rFonts w:ascii="Times New Roman" w:eastAsiaTheme="minorEastAsia" w:hAnsi="Times New Roman"/>
          <w:b/>
          <w:sz w:val="28"/>
          <w:szCs w:val="28"/>
          <w:lang w:eastAsia="ru-RU"/>
        </w:rPr>
        <w:t>Анализ работы отряда ЮИД</w:t>
      </w:r>
    </w:p>
    <w:p w:rsidR="006B5445" w:rsidRPr="006B5445" w:rsidRDefault="006B5445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B544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(20</w:t>
      </w:r>
      <w:r w:rsidR="0079157E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19</w:t>
      </w:r>
      <w:r w:rsidRPr="006B5445">
        <w:rPr>
          <w:rFonts w:ascii="Times New Roman" w:eastAsiaTheme="minorEastAsia" w:hAnsi="Times New Roman"/>
          <w:b/>
          <w:sz w:val="28"/>
          <w:szCs w:val="28"/>
          <w:lang w:eastAsia="ru-RU"/>
        </w:rPr>
        <w:t>-20</w:t>
      </w:r>
      <w:r w:rsidR="0079157E">
        <w:rPr>
          <w:rFonts w:ascii="Times New Roman" w:eastAsiaTheme="minorEastAsia" w:hAnsi="Times New Roman"/>
          <w:b/>
          <w:sz w:val="28"/>
          <w:szCs w:val="28"/>
          <w:lang w:val="en-US" w:eastAsia="ru-RU"/>
        </w:rPr>
        <w:t>20</w:t>
      </w:r>
      <w:r w:rsidRPr="006B544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учебный год)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         Отряд ЮИД  создается согласно положению об отрядах ЮИД.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       В МБОУ Зеленовской средней общеобразовательной школе функционирует отряд ЮИД с 2000 года.  Членами отряда ЮИД являются учащиеся </w:t>
      </w:r>
      <w:r w:rsidR="0079157E" w:rsidRPr="005765A9">
        <w:rPr>
          <w:rFonts w:ascii="Times New Roman" w:eastAsiaTheme="minorEastAsia" w:hAnsi="Times New Roman"/>
          <w:sz w:val="26"/>
          <w:szCs w:val="28"/>
          <w:lang w:eastAsia="ru-RU"/>
        </w:rPr>
        <w:t>7-8</w:t>
      </w: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классов. Отряд ЮИД имеет свою структуру,  название, девиз, клятву, песню.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 Составлен план работы отряда ЮИД  и план  занятий с юными инспекторами движения. Работа  ведется планомерно.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       </w:t>
      </w:r>
      <w:proofErr w:type="spellStart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Юидовцы</w:t>
      </w:r>
      <w:proofErr w:type="spellEnd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работы: соревнования «Виды дорог и особенности их перехода», выпуск материалов «Осторожно, дети на дороге», проведение викторин: «Мы в гостях у </w:t>
      </w:r>
      <w:proofErr w:type="spellStart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Светофорика</w:t>
      </w:r>
      <w:proofErr w:type="spellEnd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», </w:t>
      </w:r>
      <w:r w:rsidR="0064280F">
        <w:rPr>
          <w:rFonts w:ascii="Times New Roman" w:eastAsiaTheme="minorEastAsia" w:hAnsi="Times New Roman"/>
          <w:sz w:val="26"/>
          <w:szCs w:val="28"/>
          <w:lang w:eastAsia="ru-RU"/>
        </w:rPr>
        <w:t xml:space="preserve">участвуют в акциях «Стань заметней!» </w:t>
      </w: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изготовление листовок для обучающихся и их родителей и т.д.  Работа по профилактике дорожно-транспортного движения ведется в нашем учебном учреждении в течение всего учебного года: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- ежемесячно в каждом классе проводятся внеклассные мероприятия и классные часы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- традиционными стали общешкольные мероприятия: дни безопасности, конкурсы рисунков, посвящение первоклассников в пешеходы,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- выпускаются </w:t>
      </w:r>
      <w:proofErr w:type="gramStart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рекламный</w:t>
      </w:r>
      <w:proofErr w:type="gramEnd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буклеты, обращения к родителям, водителям, пешеходам, итоги мероприятий отражаются на общешкольных линейках,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proofErr w:type="spellStart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Юидовцы</w:t>
      </w:r>
      <w:proofErr w:type="spellEnd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занимаются активной пропагандой правил дорожного движения среди детей и предупреждением их нарушений.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Члены отряда используют различные формы работы: театрализованные представления «Знайте, правила движения», соревнования «Я, мои друзья и правила движения», выпуск материалов «ПДД – наши верные друзья», проведение викторин, изготовление листовок-обращений для обучающихся и их </w:t>
      </w:r>
      <w:proofErr w:type="gramStart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родителей</w:t>
      </w:r>
      <w:proofErr w:type="gramEnd"/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 в том числе выпуск листовок «Внимание, пешеход!», «Внимание, водитель!» и т.д.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В начале учебного года была проведена акция «Внимание – дети!» членами отряда был проведён праздник «Посвящение первоклассников в пешеходы», с учащимися начальных классов составлены маршрутные листы «Моя дорога в школу и обратно», практические занятия «Страна дорожных знаков», «Безопасность – дорога в будущее».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lastRenderedPageBreak/>
        <w:t xml:space="preserve">В рамках недель по безопасности движения ЮИД организует конкурсы рисунков, плакатов, составляет для ребят тренировочные кроссворды, ребусы. Для проведения таких мероприятий члены отряда в системе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 xml:space="preserve">изучают ПДД, что дает им возможность объективно и грамотно оценивать 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работы учащихся</w:t>
      </w:r>
    </w:p>
    <w:p w:rsidR="006B5445" w:rsidRPr="006B5445" w:rsidRDefault="006B5445" w:rsidP="006B5445">
      <w:pPr>
        <w:spacing w:after="200" w:line="276" w:lineRule="auto"/>
        <w:ind w:left="426" w:right="423"/>
        <w:jc w:val="both"/>
        <w:rPr>
          <w:rFonts w:ascii="Times New Roman" w:eastAsiaTheme="minorEastAsia" w:hAnsi="Times New Roman"/>
          <w:sz w:val="26"/>
          <w:szCs w:val="28"/>
          <w:lang w:eastAsia="ru-RU"/>
        </w:rPr>
      </w:pPr>
      <w:r w:rsidRPr="006B5445">
        <w:rPr>
          <w:rFonts w:ascii="Times New Roman" w:eastAsiaTheme="minorEastAsia" w:hAnsi="Times New Roman"/>
          <w:sz w:val="26"/>
          <w:szCs w:val="28"/>
          <w:lang w:eastAsia="ru-RU"/>
        </w:rPr>
        <w:t>С уходом на каникулы выпускают листовки-обращения о безопасном поведении на дорогах во время каникул. Во время работы пришкольного летнего оздоровительного лагеря «Радуга» деятельность отряда ЮИД «Казачий патруль» была продолжена</w:t>
      </w:r>
    </w:p>
    <w:p w:rsidR="006B5445" w:rsidRPr="006B5445" w:rsidRDefault="006B5445" w:rsidP="006B5445">
      <w:pPr>
        <w:tabs>
          <w:tab w:val="left" w:pos="561"/>
        </w:tabs>
        <w:spacing w:after="200" w:line="276" w:lineRule="auto"/>
        <w:rPr>
          <w:rFonts w:ascii="Times New Roman" w:eastAsiaTheme="minorEastAsia" w:hAnsi="Times New Roman"/>
          <w:b/>
          <w:color w:val="8064A2" w:themeColor="accent4"/>
          <w:sz w:val="32"/>
          <w:szCs w:val="32"/>
          <w:lang w:eastAsia="ru-RU"/>
        </w:rPr>
      </w:pPr>
    </w:p>
    <w:p w:rsidR="0064280F" w:rsidRDefault="0064280F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color w:val="002060"/>
          <w:sz w:val="44"/>
          <w:szCs w:val="44"/>
          <w:lang w:eastAsia="ru-RU"/>
        </w:rPr>
      </w:pPr>
    </w:p>
    <w:p w:rsidR="0064280F" w:rsidRDefault="0064280F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color w:val="002060"/>
          <w:sz w:val="44"/>
          <w:szCs w:val="44"/>
          <w:lang w:eastAsia="ru-RU"/>
        </w:rPr>
      </w:pPr>
    </w:p>
    <w:p w:rsidR="0064280F" w:rsidRDefault="0064280F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color w:val="002060"/>
          <w:sz w:val="44"/>
          <w:szCs w:val="44"/>
          <w:lang w:eastAsia="ru-RU"/>
        </w:rPr>
      </w:pPr>
    </w:p>
    <w:p w:rsidR="0064280F" w:rsidRDefault="0064280F" w:rsidP="006B5445">
      <w:pPr>
        <w:tabs>
          <w:tab w:val="left" w:pos="561"/>
        </w:tabs>
        <w:spacing w:after="200" w:line="276" w:lineRule="auto"/>
        <w:jc w:val="center"/>
        <w:rPr>
          <w:rFonts w:ascii="Times New Roman" w:eastAsiaTheme="minorEastAsia" w:hAnsi="Times New Roman"/>
          <w:b/>
          <w:color w:val="002060"/>
          <w:sz w:val="44"/>
          <w:szCs w:val="44"/>
          <w:lang w:eastAsia="ru-RU"/>
        </w:rPr>
      </w:pPr>
    </w:p>
    <w:sectPr w:rsidR="0064280F" w:rsidSect="009136F3">
      <w:pgSz w:w="11906" w:h="16838" w:code="9"/>
      <w:pgMar w:top="851" w:right="851" w:bottom="851" w:left="851" w:header="709" w:footer="709" w:gutter="0"/>
      <w:pgBorders w:offsetFrom="page">
        <w:top w:val="peopleWaving" w:sz="23" w:space="24" w:color="auto"/>
        <w:left w:val="peopleWaving" w:sz="23" w:space="24" w:color="auto"/>
        <w:bottom w:val="peopleWaving" w:sz="23" w:space="24" w:color="auto"/>
        <w:right w:val="peopleWaving" w:sz="23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C1B" w:rsidRDefault="00A04C1B" w:rsidP="00A04C1B">
      <w:pPr>
        <w:spacing w:after="0" w:line="240" w:lineRule="auto"/>
      </w:pPr>
      <w:r>
        <w:separator/>
      </w:r>
    </w:p>
  </w:endnote>
  <w:endnote w:type="continuationSeparator" w:id="1">
    <w:p w:rsidR="00A04C1B" w:rsidRDefault="00A04C1B" w:rsidP="00A0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C1B" w:rsidRDefault="00A04C1B" w:rsidP="00A04C1B">
      <w:pPr>
        <w:spacing w:after="0" w:line="240" w:lineRule="auto"/>
      </w:pPr>
      <w:r>
        <w:separator/>
      </w:r>
    </w:p>
  </w:footnote>
  <w:footnote w:type="continuationSeparator" w:id="1">
    <w:p w:rsidR="00A04C1B" w:rsidRDefault="00A04C1B" w:rsidP="00A04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5E373BC"/>
    <w:multiLevelType w:val="hybridMultilevel"/>
    <w:tmpl w:val="A950E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E43DC"/>
    <w:multiLevelType w:val="hybridMultilevel"/>
    <w:tmpl w:val="29CA6DD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22A07E37"/>
    <w:multiLevelType w:val="hybridMultilevel"/>
    <w:tmpl w:val="977044D4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2BFF0330"/>
    <w:multiLevelType w:val="hybridMultilevel"/>
    <w:tmpl w:val="EF6C8FB8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2CBC68FB"/>
    <w:multiLevelType w:val="hybridMultilevel"/>
    <w:tmpl w:val="6D54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7A5E85"/>
    <w:multiLevelType w:val="hybridMultilevel"/>
    <w:tmpl w:val="E3E0A4D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370D277C"/>
    <w:multiLevelType w:val="hybridMultilevel"/>
    <w:tmpl w:val="08A03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0527BA"/>
    <w:multiLevelType w:val="hybridMultilevel"/>
    <w:tmpl w:val="78A6ED7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42DA6F96"/>
    <w:multiLevelType w:val="hybridMultilevel"/>
    <w:tmpl w:val="2BE09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91508"/>
    <w:multiLevelType w:val="hybridMultilevel"/>
    <w:tmpl w:val="F78A2F1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AF47D1"/>
    <w:multiLevelType w:val="hybridMultilevel"/>
    <w:tmpl w:val="BCC2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440184"/>
    <w:multiLevelType w:val="hybridMultilevel"/>
    <w:tmpl w:val="884672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E67F98"/>
    <w:multiLevelType w:val="multilevel"/>
    <w:tmpl w:val="8EACF9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74535517"/>
    <w:multiLevelType w:val="hybridMultilevel"/>
    <w:tmpl w:val="2B2EED5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758D6C06"/>
    <w:multiLevelType w:val="hybridMultilevel"/>
    <w:tmpl w:val="F4C82C18"/>
    <w:lvl w:ilvl="0" w:tplc="9AF4F776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>
    <w:nsid w:val="79800605"/>
    <w:multiLevelType w:val="hybridMultilevel"/>
    <w:tmpl w:val="5E463FA4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9"/>
  </w:num>
  <w:num w:numId="14">
    <w:abstractNumId w:val="21"/>
  </w:num>
  <w:num w:numId="15">
    <w:abstractNumId w:val="13"/>
  </w:num>
  <w:num w:numId="16">
    <w:abstractNumId w:val="9"/>
  </w:num>
  <w:num w:numId="17">
    <w:abstractNumId w:val="14"/>
  </w:num>
  <w:num w:numId="18">
    <w:abstractNumId w:val="18"/>
  </w:num>
  <w:num w:numId="19">
    <w:abstractNumId w:val="7"/>
  </w:num>
  <w:num w:numId="20">
    <w:abstractNumId w:val="11"/>
  </w:num>
  <w:num w:numId="21">
    <w:abstractNumId w:val="6"/>
  </w:num>
  <w:num w:numId="22">
    <w:abstractNumId w:val="20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AAE"/>
    <w:rsid w:val="0001696F"/>
    <w:rsid w:val="000356DB"/>
    <w:rsid w:val="0009096F"/>
    <w:rsid w:val="00120ADF"/>
    <w:rsid w:val="0012149B"/>
    <w:rsid w:val="00164C1B"/>
    <w:rsid w:val="0016569D"/>
    <w:rsid w:val="00186DA2"/>
    <w:rsid w:val="001A793C"/>
    <w:rsid w:val="0020637A"/>
    <w:rsid w:val="0025739F"/>
    <w:rsid w:val="003705E5"/>
    <w:rsid w:val="003A3B41"/>
    <w:rsid w:val="0043294E"/>
    <w:rsid w:val="00446502"/>
    <w:rsid w:val="00454785"/>
    <w:rsid w:val="00475672"/>
    <w:rsid w:val="005765A9"/>
    <w:rsid w:val="005A2F5F"/>
    <w:rsid w:val="005B2F86"/>
    <w:rsid w:val="005B344E"/>
    <w:rsid w:val="005D234A"/>
    <w:rsid w:val="00635602"/>
    <w:rsid w:val="0064280F"/>
    <w:rsid w:val="00661ACB"/>
    <w:rsid w:val="006A1AAE"/>
    <w:rsid w:val="006B5445"/>
    <w:rsid w:val="006C505A"/>
    <w:rsid w:val="006D7518"/>
    <w:rsid w:val="00737009"/>
    <w:rsid w:val="007571F0"/>
    <w:rsid w:val="0079157E"/>
    <w:rsid w:val="007929EE"/>
    <w:rsid w:val="007A03B4"/>
    <w:rsid w:val="007B37F6"/>
    <w:rsid w:val="0081129C"/>
    <w:rsid w:val="00840B41"/>
    <w:rsid w:val="008A5C17"/>
    <w:rsid w:val="008E7EAB"/>
    <w:rsid w:val="008F398C"/>
    <w:rsid w:val="00912000"/>
    <w:rsid w:val="009136F3"/>
    <w:rsid w:val="00926211"/>
    <w:rsid w:val="00926E64"/>
    <w:rsid w:val="009575C9"/>
    <w:rsid w:val="009D19D8"/>
    <w:rsid w:val="00A04C1B"/>
    <w:rsid w:val="00A42EBA"/>
    <w:rsid w:val="00AA6AA0"/>
    <w:rsid w:val="00AF24C5"/>
    <w:rsid w:val="00B92037"/>
    <w:rsid w:val="00BD009A"/>
    <w:rsid w:val="00BF2F4B"/>
    <w:rsid w:val="00BF3DDE"/>
    <w:rsid w:val="00C53E90"/>
    <w:rsid w:val="00C72AB9"/>
    <w:rsid w:val="00C745E3"/>
    <w:rsid w:val="00C92376"/>
    <w:rsid w:val="00CE69D9"/>
    <w:rsid w:val="00CF4416"/>
    <w:rsid w:val="00D577E0"/>
    <w:rsid w:val="00D85152"/>
    <w:rsid w:val="00D91408"/>
    <w:rsid w:val="00DA0DC2"/>
    <w:rsid w:val="00E110BF"/>
    <w:rsid w:val="00E73172"/>
    <w:rsid w:val="00EA7FAF"/>
    <w:rsid w:val="00EB3337"/>
    <w:rsid w:val="00EB501A"/>
    <w:rsid w:val="00F27AA4"/>
    <w:rsid w:val="00FB7A3B"/>
    <w:rsid w:val="00FD6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AE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A42EBA"/>
    <w:pPr>
      <w:keepNext/>
      <w:suppressAutoHyphens/>
      <w:spacing w:before="280" w:after="280" w:line="360" w:lineRule="auto"/>
      <w:ind w:left="2160" w:hanging="180"/>
      <w:jc w:val="both"/>
      <w:outlineLvl w:val="2"/>
    </w:pPr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paragraph" w:styleId="4">
    <w:name w:val="heading 4"/>
    <w:basedOn w:val="a"/>
    <w:next w:val="a"/>
    <w:link w:val="40"/>
    <w:qFormat/>
    <w:rsid w:val="00A42EBA"/>
    <w:pPr>
      <w:keepNext/>
      <w:suppressAutoHyphens/>
      <w:spacing w:before="280" w:after="280" w:line="360" w:lineRule="auto"/>
      <w:ind w:left="2880" w:hanging="360"/>
      <w:jc w:val="both"/>
      <w:outlineLvl w:val="3"/>
    </w:pPr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1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6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7571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одержимое таблицы"/>
    <w:basedOn w:val="a"/>
    <w:rsid w:val="007571F0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571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16569D"/>
    <w:rPr>
      <w:i/>
      <w:iCs/>
    </w:rPr>
  </w:style>
  <w:style w:type="character" w:styleId="aa">
    <w:name w:val="Strong"/>
    <w:basedOn w:val="a0"/>
    <w:uiPriority w:val="22"/>
    <w:qFormat/>
    <w:rsid w:val="0016569D"/>
    <w:rPr>
      <w:b/>
      <w:bCs/>
    </w:rPr>
  </w:style>
  <w:style w:type="character" w:customStyle="1" w:styleId="30">
    <w:name w:val="Заголовок 3 Знак"/>
    <w:basedOn w:val="a0"/>
    <w:link w:val="3"/>
    <w:rsid w:val="00A42EBA"/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character" w:customStyle="1" w:styleId="40">
    <w:name w:val="Заголовок 4 Знак"/>
    <w:basedOn w:val="a0"/>
    <w:link w:val="4"/>
    <w:rsid w:val="00A42EBA"/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paragraph" w:styleId="ab">
    <w:name w:val="Body Text"/>
    <w:basedOn w:val="a"/>
    <w:link w:val="ac"/>
    <w:semiHidden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A42EBA"/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paragraph" w:styleId="ad">
    <w:name w:val="Title"/>
    <w:basedOn w:val="a"/>
    <w:next w:val="a"/>
    <w:link w:val="ae"/>
    <w:qFormat/>
    <w:rsid w:val="00A42EBA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character" w:customStyle="1" w:styleId="ae">
    <w:name w:val="Название Знак"/>
    <w:basedOn w:val="a0"/>
    <w:link w:val="ad"/>
    <w:rsid w:val="00A42EBA"/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paragraph" w:customStyle="1" w:styleId="21">
    <w:name w:val="Основной текст 2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u w:val="single"/>
      <w:lang w:eastAsia="ar-SA"/>
    </w:rPr>
  </w:style>
  <w:style w:type="paragraph" w:styleId="af">
    <w:name w:val="Normal (Web)"/>
    <w:basedOn w:val="a"/>
    <w:uiPriority w:val="99"/>
    <w:unhideWhenUsed/>
    <w:rsid w:val="000169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A04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A04C1B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semiHidden/>
    <w:unhideWhenUsed/>
    <w:rsid w:val="00A04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A04C1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AE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A42EBA"/>
    <w:pPr>
      <w:keepNext/>
      <w:suppressAutoHyphens/>
      <w:spacing w:before="280" w:after="280" w:line="360" w:lineRule="auto"/>
      <w:ind w:left="2160" w:hanging="180"/>
      <w:jc w:val="both"/>
      <w:outlineLvl w:val="2"/>
    </w:pPr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paragraph" w:styleId="4">
    <w:name w:val="heading 4"/>
    <w:basedOn w:val="a"/>
    <w:next w:val="a"/>
    <w:link w:val="40"/>
    <w:qFormat/>
    <w:rsid w:val="00A42EBA"/>
    <w:pPr>
      <w:keepNext/>
      <w:suppressAutoHyphens/>
      <w:spacing w:before="280" w:after="280" w:line="360" w:lineRule="auto"/>
      <w:ind w:left="2880" w:hanging="360"/>
      <w:jc w:val="both"/>
      <w:outlineLvl w:val="3"/>
    </w:pPr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1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6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7571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одержимое таблицы"/>
    <w:basedOn w:val="a"/>
    <w:rsid w:val="007571F0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57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16569D"/>
    <w:rPr>
      <w:i/>
      <w:iCs/>
    </w:rPr>
  </w:style>
  <w:style w:type="character" w:styleId="aa">
    <w:name w:val="Strong"/>
    <w:basedOn w:val="a0"/>
    <w:uiPriority w:val="22"/>
    <w:qFormat/>
    <w:rsid w:val="0016569D"/>
    <w:rPr>
      <w:b/>
      <w:bCs/>
    </w:rPr>
  </w:style>
  <w:style w:type="character" w:customStyle="1" w:styleId="30">
    <w:name w:val="Заголовок 3 Знак"/>
    <w:basedOn w:val="a0"/>
    <w:link w:val="3"/>
    <w:rsid w:val="00A42EBA"/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character" w:customStyle="1" w:styleId="40">
    <w:name w:val="Заголовок 4 Знак"/>
    <w:basedOn w:val="a0"/>
    <w:link w:val="4"/>
    <w:rsid w:val="00A42EBA"/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paragraph" w:styleId="ab">
    <w:name w:val="Body Text"/>
    <w:basedOn w:val="a"/>
    <w:link w:val="ac"/>
    <w:semiHidden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A42EBA"/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paragraph" w:styleId="ad">
    <w:name w:val="Title"/>
    <w:basedOn w:val="a"/>
    <w:next w:val="a"/>
    <w:link w:val="ae"/>
    <w:qFormat/>
    <w:rsid w:val="00A42EBA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character" w:customStyle="1" w:styleId="ae">
    <w:name w:val="Название Знак"/>
    <w:basedOn w:val="a0"/>
    <w:link w:val="ad"/>
    <w:rsid w:val="00A42EBA"/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paragraph" w:customStyle="1" w:styleId="21">
    <w:name w:val="Основной текст 2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u w:val="single"/>
      <w:lang w:eastAsia="ar-SA"/>
    </w:rPr>
  </w:style>
  <w:style w:type="paragraph" w:styleId="af">
    <w:name w:val="Normal (Web)"/>
    <w:basedOn w:val="a"/>
    <w:uiPriority w:val="99"/>
    <w:unhideWhenUsed/>
    <w:rsid w:val="000169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8292">
                              <w:marLeft w:val="0"/>
                              <w:marRight w:val="0"/>
                              <w:marTop w:val="0"/>
                              <w:marBottom w:val="8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5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8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6499">
                              <w:marLeft w:val="0"/>
                              <w:marRight w:val="0"/>
                              <w:marTop w:val="0"/>
                              <w:marBottom w:val="8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1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27110-44A5-4832-881D-8527C3CFA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1880</Words>
  <Characters>10716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12</cp:revision>
  <cp:lastPrinted>2019-09-30T19:05:00Z</cp:lastPrinted>
  <dcterms:created xsi:type="dcterms:W3CDTF">2017-03-15T03:16:00Z</dcterms:created>
  <dcterms:modified xsi:type="dcterms:W3CDTF">2021-03-03T03:57:00Z</dcterms:modified>
</cp:coreProperties>
</file>